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9A4CE48" w14:textId="13ADFED8" w:rsidR="007418AD" w:rsidRDefault="006D2DCA" w:rsidP="006E6588">
      <w:pPr>
        <w:pStyle w:val="divname"/>
        <w:spacing w:before="200" w:line="276" w:lineRule="auto"/>
        <w:rPr>
          <w:rFonts w:ascii="Century Gothic" w:eastAsia="Century Gothic" w:hAnsi="Century Gothic" w:cs="Century Gothic"/>
        </w:rPr>
      </w:pPr>
      <w:r w:rsidRPr="006D2DCA">
        <w:rPr>
          <w:rStyle w:val="span"/>
          <w:rFonts w:ascii="Century Gothic" w:eastAsia="Century Gothic" w:hAnsi="Century Gothic" w:cs="Century Gothic"/>
          <w:sz w:val="72"/>
          <w:szCs w:val="72"/>
        </w:rPr>
        <w:t>D</w:t>
      </w:r>
      <w:r>
        <w:rPr>
          <w:rStyle w:val="span"/>
          <w:rFonts w:ascii="Century Gothic" w:eastAsia="Century Gothic" w:hAnsi="Century Gothic" w:cs="Century Gothic"/>
          <w:sz w:val="58"/>
          <w:szCs w:val="58"/>
        </w:rPr>
        <w:t>avid</w:t>
      </w:r>
      <w:r>
        <w:rPr>
          <w:rFonts w:ascii="Century Gothic" w:eastAsia="Century Gothic" w:hAnsi="Century Gothic" w:cs="Century Gothic"/>
        </w:rPr>
        <w:t xml:space="preserve"> </w:t>
      </w:r>
      <w:r w:rsidRPr="006D2DCA">
        <w:rPr>
          <w:rStyle w:val="divdocumentdivnamespanlName"/>
          <w:rFonts w:ascii="Century Gothic" w:eastAsia="Century Gothic" w:hAnsi="Century Gothic" w:cs="Century Gothic"/>
          <w:sz w:val="72"/>
          <w:szCs w:val="72"/>
        </w:rPr>
        <w:t>G</w:t>
      </w:r>
      <w:r>
        <w:rPr>
          <w:rStyle w:val="divdocumentdivnamespanlName"/>
          <w:rFonts w:ascii="Century Gothic" w:eastAsia="Century Gothic" w:hAnsi="Century Gothic" w:cs="Century Gothic"/>
        </w:rPr>
        <w:t>arcia</w:t>
      </w:r>
    </w:p>
    <w:tbl>
      <w:tblPr>
        <w:tblStyle w:val="divdocumenttablecontactaspose"/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7418AD" w14:paraId="164BB3BE" w14:textId="77777777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8A7F8B" w14:textId="40617A5D" w:rsidR="007418AD" w:rsidRDefault="006D2DCA" w:rsidP="006E6588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Century Gothic" w:eastAsia="Century Gothic" w:hAnsi="Century Gothic" w:cs="Century Gothic"/>
              </w:rPr>
            </w:pPr>
            <w:r w:rsidRPr="006D2DCA">
              <w:rPr>
                <w:rStyle w:val="span"/>
                <w:rFonts w:ascii="Century Gothic" w:eastAsia="Century Gothic" w:hAnsi="Century Gothic" w:cs="Century Gothic"/>
                <w:color w:val="FFFFFF" w:themeColor="background1"/>
                <w:sz w:val="20"/>
                <w:szCs w:val="20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6D2DCA">
                <w:rPr>
                  <w:rStyle w:val="Hyperlink"/>
                  <w:rFonts w:ascii="Century Gothic" w:eastAsia="Century Gothic" w:hAnsi="Century Gothic" w:cs="Century Gothic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6D2DCA">
              <w:rPr>
                <w:rStyle w:val="span"/>
                <w:rFonts w:ascii="Century Gothic" w:eastAsia="Century Gothic" w:hAnsi="Century Gothic" w:cs="Century Gothic"/>
                <w:color w:val="FFFFFF" w:themeColor="background1"/>
                <w:sz w:val="20"/>
                <w:szCs w:val="20"/>
                <w:shd w:val="clear" w:color="auto" w:fill="auto"/>
              </w:rPr>
              <w:t xml:space="preserve"> </w:t>
            </w:r>
          </w:p>
        </w:tc>
      </w:tr>
    </w:tbl>
    <w:p w14:paraId="713B34FF" w14:textId="77777777" w:rsidR="007418AD" w:rsidRPr="0015170E" w:rsidRDefault="00000000" w:rsidP="006E6588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Century Gothic" w:eastAsia="Century Gothic" w:hAnsi="Century Gothic" w:cs="Century Gothic"/>
          <w:b/>
          <w:bCs/>
        </w:rPr>
      </w:pPr>
      <w:r w:rsidRPr="0015170E">
        <w:rPr>
          <w:rFonts w:ascii="Century Gothic" w:eastAsia="Century Gothic" w:hAnsi="Century Gothic" w:cs="Century Gothic"/>
          <w:b/>
          <w:bCs/>
        </w:rPr>
        <w:t>Professional Summary</w:t>
      </w:r>
    </w:p>
    <w:p w14:paraId="076D1B98" w14:textId="35A43D23" w:rsidR="007418AD" w:rsidRDefault="006D2DCA" w:rsidP="006E6588">
      <w:pPr>
        <w:pStyle w:val="p"/>
        <w:spacing w:line="276" w:lineRule="auto"/>
        <w:rPr>
          <w:rFonts w:ascii="Century Gothic" w:eastAsia="Century Gothic" w:hAnsi="Century Gothic" w:cs="Century Gothic"/>
          <w:sz w:val="22"/>
          <w:szCs w:val="22"/>
        </w:rPr>
      </w:pPr>
      <w:r w:rsidRPr="006D2DCA">
        <w:rPr>
          <w:rFonts w:ascii="Century Gothic" w:eastAsia="Century Gothic" w:hAnsi="Century Gothic" w:cs="Century Gothic"/>
          <w:sz w:val="22"/>
          <w:szCs w:val="22"/>
        </w:rPr>
        <w:t xml:space="preserve">Results-oriented Frontend Architect with 11 years of experience in software development focused on web and mobile applications. Proven ability to design and enhance micro-frontend architectures, streamline developer workflows, and integrate AI/ML capabilities for optimized performance. Expertise in building shared libraries and developer tooling to elevate engineering standards and efficiency.</w:t>
      </w:r>
    </w:p>
    <w:p w14:paraId="10EA03B1" w14:textId="71666B31" w:rsidR="00DD2ECA" w:rsidRPr="0015170E" w:rsidRDefault="00DD2ECA" w:rsidP="00DD2EC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Century Gothic" w:eastAsia="Century Gothic" w:hAnsi="Century Gothic" w:cs="Century Gothic"/>
          <w:b/>
          <w:bCs/>
        </w:rPr>
      </w:pPr>
      <w:r w:rsidRPr="0015170E">
        <w:rPr>
          <w:rFonts w:ascii="Century Gothic" w:eastAsia="Century Gothic" w:hAnsi="Century Gothic" w:cs="Century Gothic"/>
          <w:b/>
          <w:bCs/>
        </w:rPr>
        <w:t>Skills</w:t>
      </w:r>
      <w:r w:rsidRPr="00DD2ECA">
        <w:rPr>
          <w:rFonts w:ascii="Century Gothic" w:eastAsia="Century Gothic" w:hAnsi="Century Gothic" w:cs="Century Gothic"/>
          <w:b/>
          <w:bCs/>
        </w:rPr>
        <w:t/>
      </w:r>
    </w:p>
    <w:p w14:paraId="25F92E74" w14:textId="1233B9C4" w:rsidR="00A9289B" w:rsidRPr="00A9289B" w:rsidRDefault="00DD2ECA" w:rsidP="00A9289B">
      <w:pPr>
        <w:pStyle w:val="p"/>
        <w:numPr>
          <w:ilvl w:val="0"/>
          <w:numId w:val="10"/>
        </w:numPr>
        <w:spacing w:line="276" w:lineRule="auto"/>
        <w:rPr>
          <w:rFonts w:ascii="Century Gothic" w:eastAsia="Century Gothic" w:hAnsi="Century Gothic" w:cs="Century Gothic"/>
          <w:sz w:val="22"/>
          <w:szCs w:val="22"/>
        </w:rPr>
      </w:pPr>
      <w:r w:rsidRPr="00DD2ECA">
        <w:rPr>
          <w:rFonts w:ascii="Century Gothic" w:eastAsia="Century Gothic" w:hAnsi="Century Gothic" w:cs="Century Gothic"/>
          <w:sz w:val="22"/>
          <w:szCs w:val="22"/>
        </w:rPr>
        <w:t xml:space="preserve">Frontend Technologies: React, Angular, TypeScript, HTML5, CSS3, Sass, Bootstrap, Tailwind CSS</w:t>
      </w:r>
    </w:p>
    <w:p w14:paraId="25F92E74" w14:textId="1233B9C4" w:rsidR="00A9289B" w:rsidRPr="00A9289B" w:rsidRDefault="00DD2ECA" w:rsidP="00A9289B">
      <w:pPr>
        <w:pStyle w:val="p"/>
        <w:numPr>
          <w:ilvl w:val="0"/>
          <w:numId w:val="10"/>
        </w:numPr>
        <w:spacing w:line="276" w:lineRule="auto"/>
        <w:rPr>
          <w:rFonts w:ascii="Century Gothic" w:eastAsia="Century Gothic" w:hAnsi="Century Gothic" w:cs="Century Gothic"/>
          <w:sz w:val="22"/>
          <w:szCs w:val="22"/>
        </w:rPr>
      </w:pPr>
      <w:r w:rsidRPr="00DD2ECA">
        <w:rPr>
          <w:rFonts w:ascii="Century Gothic" w:eastAsia="Century Gothic" w:hAnsi="Century Gothic" w:cs="Century Gothic"/>
          <w:sz w:val="22"/>
          <w:szCs w:val="22"/>
        </w:rPr>
        <w:t xml:space="preserve">Micro-Frontend Architecture: Module Federation, Single-SPA, Web Components, Microservices, GraphQL, REST APIs, CQRS</w:t>
      </w:r>
    </w:p>
    <w:p w14:paraId="25F92E74" w14:textId="1233B9C4" w:rsidR="00A9289B" w:rsidRPr="00A9289B" w:rsidRDefault="00DD2ECA" w:rsidP="00A9289B">
      <w:pPr>
        <w:pStyle w:val="p"/>
        <w:numPr>
          <w:ilvl w:val="0"/>
          <w:numId w:val="10"/>
        </w:numPr>
        <w:spacing w:line="276" w:lineRule="auto"/>
        <w:rPr>
          <w:rFonts w:ascii="Century Gothic" w:eastAsia="Century Gothic" w:hAnsi="Century Gothic" w:cs="Century Gothic"/>
          <w:sz w:val="22"/>
          <w:szCs w:val="22"/>
        </w:rPr>
      </w:pPr>
      <w:r w:rsidRPr="00DD2ECA">
        <w:rPr>
          <w:rFonts w:ascii="Century Gothic" w:eastAsia="Century Gothic" w:hAnsi="Century Gothic" w:cs="Century Gothic"/>
          <w:sz w:val="22"/>
          <w:szCs w:val="22"/>
        </w:rPr>
        <w:t xml:space="preserve">Build Tools &amp; DevOps: Webpack, Rollup, Vite, Babel, NPM, Yarn, Docker, CI/CD</w:t>
      </w:r>
    </w:p>
    <w:p w14:paraId="25F92E74" w14:textId="1233B9C4" w:rsidR="00A9289B" w:rsidRPr="00A9289B" w:rsidRDefault="00DD2ECA" w:rsidP="00A9289B">
      <w:pPr>
        <w:pStyle w:val="p"/>
        <w:numPr>
          <w:ilvl w:val="0"/>
          <w:numId w:val="10"/>
        </w:numPr>
        <w:spacing w:line="276" w:lineRule="auto"/>
        <w:rPr>
          <w:rFonts w:ascii="Century Gothic" w:eastAsia="Century Gothic" w:hAnsi="Century Gothic" w:cs="Century Gothic"/>
          <w:sz w:val="22"/>
          <w:szCs w:val="22"/>
        </w:rPr>
      </w:pPr>
      <w:r w:rsidRPr="00DD2ECA">
        <w:rPr>
          <w:rFonts w:ascii="Century Gothic" w:eastAsia="Century Gothic" w:hAnsi="Century Gothic" w:cs="Century Gothic"/>
          <w:sz w:val="22"/>
          <w:szCs w:val="22"/>
        </w:rPr>
        <w:t xml:space="preserve">Testing Frameworks: Jest, Cypress, Mocha, Chai, Selenium, Supertest, Storybook, Testing Library</w:t>
      </w:r>
    </w:p>
    <w:p w14:paraId="25F92E74" w14:textId="1233B9C4" w:rsidR="00A9289B" w:rsidRPr="00A9289B" w:rsidRDefault="00DD2ECA" w:rsidP="00A9289B">
      <w:pPr>
        <w:pStyle w:val="p"/>
        <w:numPr>
          <w:ilvl w:val="0"/>
          <w:numId w:val="10"/>
        </w:numPr>
        <w:spacing w:line="276" w:lineRule="auto"/>
        <w:rPr>
          <w:rFonts w:ascii="Century Gothic" w:eastAsia="Century Gothic" w:hAnsi="Century Gothic" w:cs="Century Gothic"/>
          <w:sz w:val="22"/>
          <w:szCs w:val="22"/>
        </w:rPr>
      </w:pPr>
      <w:r w:rsidRPr="00DD2ECA">
        <w:rPr>
          <w:rFonts w:ascii="Century Gothic" w:eastAsia="Century Gothic" w:hAnsi="Century Gothic" w:cs="Century Gothic"/>
          <w:sz w:val="22"/>
          <w:szCs w:val="22"/>
        </w:rPr>
        <w:t xml:space="preserve">Cloud &amp; Deployment: AWS, Azure, Google Cloud, CDN Optimization, Next.js, Serverless, Kubernetes, Terraform</w:t>
      </w:r>
    </w:p>
    <w:p w14:paraId="6DECD9F2" w14:textId="77777777" w:rsidR="00A9289B" w:rsidRPr="0015170E" w:rsidRDefault="00A9289B" w:rsidP="00A9289B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Century Gothic" w:eastAsia="Century Gothic" w:hAnsi="Century Gothic" w:cs="Century Gothic"/>
          <w:b/>
          <w:bCs/>
        </w:rPr>
      </w:pPr>
      <w:r w:rsidRPr="0015170E">
        <w:rPr>
          <w:rFonts w:ascii="Century Gothic" w:eastAsia="Century Gothic" w:hAnsi="Century Gothic" w:cs="Century Gothic"/>
          <w:b/>
          <w:bCs/>
        </w:rPr>
        <w:t>Education</w:t>
      </w:r>
    </w:p>
    <w:p w14:paraId="32720D81" w14:textId="3861D33E" w:rsidR="00A9289B" w:rsidRDefault="00A9289B" w:rsidP="00A9289B">
      <w:pPr>
        <w:pStyle w:val="divdocumentsinglecolumn"/>
        <w:tabs>
          <w:tab w:val="right" w:pos="10740"/>
        </w:tabs>
        <w:spacing w:line="276" w:lineRule="auto"/>
        <w:rPr>
          <w:rFonts w:ascii="Century Gothic" w:eastAsia="Century Gothic" w:hAnsi="Century Gothic" w:cs="Century Gothic"/>
          <w:sz w:val="22"/>
          <w:szCs w:val="22"/>
        </w:rPr>
      </w:pPr>
      <w:r w:rsidRPr="00A9289B"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Master of Science (</w:t>
      </w: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M</w:t>
      </w:r>
      <w:r w:rsidRPr="00A9289B"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S) in Computer Science</w:t>
      </w:r>
      <w:r>
        <w:rPr>
          <w:rStyle w:val="dates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r>
        <w:rPr>
          <w:rStyle w:val="span"/>
          <w:rFonts w:ascii="Century Gothic" w:eastAsia="Century Gothic" w:hAnsi="Century Gothic" w:cs="Century Gothic"/>
          <w:sz w:val="22"/>
          <w:szCs w:val="22"/>
        </w:rPr>
        <w:t>2016</w:t>
      </w: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 xml:space="preserve"> </w:t>
      </w:r>
    </w:p>
    <w:p w14:paraId="5C7CD99D" w14:textId="1BF1CC7D" w:rsidR="00A9289B" w:rsidRDefault="00A9289B" w:rsidP="00A9289B">
      <w:pPr>
        <w:pStyle w:val="spanpaddedline"/>
        <w:spacing w:line="276" w:lineRule="auto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spancompanyname"/>
          <w:rFonts w:ascii="Century Gothic" w:eastAsia="Century Gothic" w:hAnsi="Century Gothic" w:cs="Century Gothic"/>
          <w:sz w:val="22"/>
          <w:szCs w:val="22"/>
        </w:rPr>
        <w:t>University of Florida</w:t>
      </w:r>
      <w:r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 - </w:t>
      </w:r>
      <w:r w:rsidRPr="00A9289B">
        <w:rPr>
          <w:rStyle w:val="span"/>
          <w:rFonts w:ascii="Century Gothic" w:eastAsia="Century Gothic" w:hAnsi="Century Gothic" w:cs="Century Gothic"/>
          <w:sz w:val="22"/>
          <w:szCs w:val="22"/>
        </w:rPr>
        <w:t>Gainesville</w:t>
      </w:r>
      <w:r>
        <w:rPr>
          <w:rStyle w:val="span"/>
          <w:rFonts w:ascii="Century Gothic" w:eastAsia="Century Gothic" w:hAnsi="Century Gothic" w:cs="Century Gothic"/>
          <w:sz w:val="22"/>
          <w:szCs w:val="22"/>
        </w:rPr>
        <w:t>, FL</w:t>
      </w: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 xml:space="preserve"> - </w:t>
      </w:r>
      <w:r w:rsidRPr="00A9289B"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Grade: 3.46</w:t>
      </w:r>
    </w:p>
    <w:p w14:paraId="3CB54E60" w14:textId="080B97FE" w:rsidR="00A9289B" w:rsidRDefault="00A9289B" w:rsidP="00A9289B">
      <w:pPr>
        <w:pStyle w:val="divdocumentsinglecolumn"/>
        <w:tabs>
          <w:tab w:val="right" w:pos="10740"/>
        </w:tabs>
        <w:spacing w:before="260" w:line="276" w:lineRule="auto"/>
        <w:rPr>
          <w:rFonts w:ascii="Century Gothic" w:eastAsia="Century Gothic" w:hAnsi="Century Gothic" w:cs="Century Gothic"/>
          <w:sz w:val="22"/>
          <w:szCs w:val="22"/>
        </w:rPr>
      </w:pPr>
      <w:r w:rsidRPr="00A9289B"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Bachelor of Science (BS) in Computer Science</w:t>
      </w:r>
      <w:r>
        <w:rPr>
          <w:rStyle w:val="dates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r>
        <w:rPr>
          <w:rStyle w:val="span"/>
          <w:rFonts w:ascii="Century Gothic" w:eastAsia="Century Gothic" w:hAnsi="Century Gothic" w:cs="Century Gothic"/>
          <w:sz w:val="22"/>
          <w:szCs w:val="22"/>
        </w:rPr>
        <w:t>2014</w:t>
      </w: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 xml:space="preserve"> </w:t>
      </w:r>
    </w:p>
    <w:p w14:paraId="0B8AFBDC" w14:textId="3FD2A7BE" w:rsidR="00A9289B" w:rsidRDefault="00A9289B" w:rsidP="00A9289B">
      <w:pPr>
        <w:pStyle w:val="spanpaddedline"/>
        <w:spacing w:line="276" w:lineRule="auto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spancompanyname"/>
          <w:rFonts w:ascii="Century Gothic" w:eastAsia="Century Gothic" w:hAnsi="Century Gothic" w:cs="Century Gothic"/>
          <w:sz w:val="22"/>
          <w:szCs w:val="22"/>
        </w:rPr>
        <w:t>University of Florida</w:t>
      </w:r>
      <w:r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 - </w:t>
      </w:r>
      <w:r w:rsidRPr="00A9289B">
        <w:rPr>
          <w:rStyle w:val="span"/>
          <w:rFonts w:ascii="Century Gothic" w:eastAsia="Century Gothic" w:hAnsi="Century Gothic" w:cs="Century Gothic"/>
          <w:sz w:val="22"/>
          <w:szCs w:val="22"/>
        </w:rPr>
        <w:t>Gainesville</w:t>
      </w:r>
      <w:r>
        <w:rPr>
          <w:rStyle w:val="span"/>
          <w:rFonts w:ascii="Century Gothic" w:eastAsia="Century Gothic" w:hAnsi="Century Gothic" w:cs="Century Gothic"/>
          <w:sz w:val="22"/>
          <w:szCs w:val="22"/>
        </w:rPr>
        <w:t>, FL</w:t>
      </w: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 xml:space="preserve"> - </w:t>
      </w:r>
      <w:r w:rsidRPr="00A9289B"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Grade: 3.</w:t>
      </w: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51</w:t>
      </w:r>
    </w:p>
    <w:p w14:paraId="0BDE1BED" w14:textId="77777777" w:rsidR="007418AD" w:rsidRPr="0015170E" w:rsidRDefault="00000000" w:rsidP="006E6588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Century Gothic" w:eastAsia="Century Gothic" w:hAnsi="Century Gothic" w:cs="Century Gothic"/>
          <w:b/>
          <w:bCs/>
        </w:rPr>
      </w:pPr>
      <w:r w:rsidRPr="0015170E">
        <w:rPr>
          <w:rFonts w:ascii="Century Gothic" w:eastAsia="Century Gothic" w:hAnsi="Century Gothic" w:cs="Century Gothic"/>
          <w:b/>
          <w:bCs/>
        </w:rPr>
        <w:t>Work History</w:t>
      </w:r>
    </w:p>
    <w:p w14:paraId="62E201C7" w14:textId="41DFA29B" w:rsidR="007418AD" w:rsidRDefault="00DD2ECA" w:rsidP="006E6588">
      <w:pPr>
        <w:pStyle w:val="divdocumentsinglecolumn"/>
        <w:tabs>
          <w:tab w:val="right" w:pos="10740"/>
        </w:tabs>
        <w:spacing w:line="276" w:lineRule="auto"/>
        <w:rPr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jobtitle"/>
          <w:rFonts w:ascii="Century Gothic" w:eastAsia="Century Gothic" w:hAnsi="Century Gothic" w:cs="Century Gothic"/>
          <w:sz w:val="22"/>
          <w:szCs w:val="22"/>
        </w:rPr>
        <w:t xml:space="preserve">Senior Software Engineer</w:t>
      </w:r>
      <w:r>
        <w:rPr>
          <w:rStyle w:val="dates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r>
        <w:rPr>
          <w:rStyle w:val="span"/>
          <w:rFonts w:ascii="Century Gothic" w:eastAsia="Century Gothic" w:hAnsi="Century Gothic" w:cs="Century Gothic"/>
          <w:sz w:val="22"/>
          <w:szCs w:val="22"/>
        </w:rPr>
        <w:t>Jun 2020 to Dec 2025</w:t>
      </w:r>
      <w:r>
        <w:rPr>
          <w:rStyle w:val="dates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14:paraId="6A849EEF" w14:textId="77777777" w:rsidR="00DD2ECA" w:rsidRPr="00DD2ECA" w:rsidRDefault="00DD2ECA" w:rsidP="00DD2ECA">
      <w:pPr>
        <w:pStyle w:val="spanpaddedline"/>
        <w:spacing w:line="276" w:lineRule="auto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companyname"/>
          <w:rFonts w:ascii="Century Gothic" w:eastAsia="Century Gothic" w:hAnsi="Century Gothic" w:cs="Century Gothic"/>
          <w:sz w:val="22"/>
          <w:szCs w:val="22"/>
        </w:rPr>
        <w:t>Blend360</w:t>
      </w:r>
      <w:r>
        <w:rPr>
          <w:rStyle w:val="spancompanyname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– </w:t>
      </w: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Remote in Columbia, MD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Designed and evolved a micro-frontend infrastructure utilizing Module Federation with React and Angular, enabling independent deployments for over 20 engineering teams while maintaining high-quality standards through architectural governance.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Developed and maintained shared NPM packages to enforce consistency across teams, ensuring adherence to design principles as part of the broader frontend development strategy to improve collaboration and quality control.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Created automated developer tools to streamline workflows and significantly enhance productivity across engineering teams, integrating AI capabilities for intelligent code generation and smarter debugging solutions.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Partnered with AI teams to design and implement standardized AI components that facilitate model management workflows and integration patterns, reducing onboarding times and complexity for frontend developers.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Led initiatives to optimize performance by implementing strategies for reducing bundle sizes and costs, drastically improving load times and latency through advanced architectural techniques.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Facilitated cross-functional alignment through architectural reviews and code oversight sessions, mentoring junior developers and fostering a collaborative team environment dedicated to continuous improvement and innovation.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Authored comprehensive technical documentation and best practice guidelines, empowering engineering teams to adhere to testing standards while enhancing the overall quality assurance process.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Drove performance monitoring using observability tools and methodologies, proactively identifying bottlenecks and implementing optimizations that significantly improved application responsiveness and user experience.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Spearheaded migration efforts to modern frameworks, delivering critical security updates and performance enhancements while ensuring minimal disruption to ongoing development activities and release schedules.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Participated in shaping the developer platform strategy by closely aligning team objectives with company goals, ensuring alignment across multiple engineering functions and disciplines.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Implemented a continuous integration and deployment (CI/CD) strategy that enhanced the overall development lifecycle, incorporating automated testing and deployment pipelines for rapid feature delivery.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Engaged in architectural discussions to address challenges related to frontend infrastructure, ensuring that complex technical decisions align with organizational guidelines and best practices.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Championed efforts to integrate CDN optimization practices into existing workflows, leading to significant improvements in data delivery speeds and content accessibility for global users.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Created a roadmap for micro-frontend adoption across the organization, mentoring teams on best practices, and providing training sessions on advanced development techniques and tools.</w:t>
      </w:r>
    </w:p>
    <w:p w14:paraId="65B8D2F1" w14:textId="7304A816" w:rsidR="007418AD" w:rsidRPr="00DD2ECA" w:rsidRDefault="00DD2ECA" w:rsidP="00DD2ECA">
      <w:pPr>
        <w:pStyle w:val="ulli"/>
        <w:numPr>
          <w:ilvl w:val="0"/>
          <w:numId w:val="7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Drove a culture of performance-centric development by promoting teamwork and collaboration across departments, aligning with business objectives to enhance overall productivity.</w:t>
      </w:r>
    </w:p>
    <w:p w14:paraId="7E814DD3" w14:textId="63B5BDF6" w:rsidR="007418AD" w:rsidRDefault="00000000" w:rsidP="006E6588">
      <w:pPr>
        <w:pStyle w:val="divdocumentsinglecolumn"/>
        <w:tabs>
          <w:tab w:val="right" w:pos="10740"/>
        </w:tabs>
        <w:spacing w:before="260" w:line="276" w:lineRule="auto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spanjobtitle"/>
          <w:rFonts w:ascii="Century Gothic" w:eastAsia="Century Gothic" w:hAnsi="Century Gothic" w:cs="Century Gothic"/>
          <w:sz w:val="22"/>
          <w:szCs w:val="22"/>
        </w:rPr>
        <w:t>Software Engineer</w:t>
      </w: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ates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r w:rsid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Jul </w:t>
      </w:r>
      <w:r>
        <w:rPr>
          <w:rStyle w:val="span"/>
          <w:rFonts w:ascii="Century Gothic" w:eastAsia="Century Gothic" w:hAnsi="Century Gothic" w:cs="Century Gothic"/>
          <w:sz w:val="22"/>
          <w:szCs w:val="22"/>
        </w:rPr>
        <w:t>201</w:t>
      </w:r>
      <w:r w:rsidR="00DD2ECA">
        <w:rPr>
          <w:rStyle w:val="span"/>
          <w:rFonts w:ascii="Century Gothic" w:eastAsia="Century Gothic" w:hAnsi="Century Gothic" w:cs="Century Gothic"/>
          <w:sz w:val="22"/>
          <w:szCs w:val="22"/>
        </w:rPr>
        <w:t>4</w:t>
      </w:r>
      <w:r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 to </w:t>
      </w:r>
      <w:r w:rsidR="00DD2ECA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Apr </w:t>
      </w:r>
      <w:r>
        <w:rPr>
          <w:rStyle w:val="span"/>
          <w:rFonts w:ascii="Century Gothic" w:eastAsia="Century Gothic" w:hAnsi="Century Gothic" w:cs="Century Gothic"/>
          <w:sz w:val="22"/>
          <w:szCs w:val="22"/>
        </w:rPr>
        <w:t>202</w:t>
      </w:r>
      <w:r w:rsidR="00DD2ECA">
        <w:rPr>
          <w:rStyle w:val="span"/>
          <w:rFonts w:ascii="Century Gothic" w:eastAsia="Century Gothic" w:hAnsi="Century Gothic" w:cs="Century Gothic"/>
          <w:sz w:val="22"/>
          <w:szCs w:val="22"/>
        </w:rPr>
        <w:t>0</w:t>
      </w:r>
      <w:r>
        <w:rPr>
          <w:rStyle w:val="dates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14:paraId="41939588" w14:textId="2F64D3D8" w:rsidR="007418AD" w:rsidRDefault="00857C97" w:rsidP="006E6588">
      <w:pPr>
        <w:pStyle w:val="spanpaddedline"/>
        <w:spacing w:line="276" w:lineRule="auto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spancompanyname"/>
          <w:rFonts w:ascii="Century Gothic" w:eastAsia="Century Gothic" w:hAnsi="Century Gothic" w:cs="Century Gothic"/>
          <w:sz w:val="22"/>
          <w:szCs w:val="22"/>
        </w:rPr>
        <w:t>Infotech Inc</w:t>
      </w:r>
      <w:r w:rsidR="00000000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 – </w:t>
      </w:r>
      <w:r w:rsidRPr="00857C97">
        <w:rPr>
          <w:rFonts w:ascii="Century Gothic" w:eastAsia="Century Gothic" w:hAnsi="Century Gothic" w:cs="Century Gothic"/>
          <w:sz w:val="22"/>
          <w:szCs w:val="22"/>
        </w:rPr>
        <w:t>Gainesville</w:t>
      </w:r>
      <w:r w:rsidR="00000000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, </w:t>
      </w:r>
      <w:r>
        <w:rPr>
          <w:rStyle w:val="span"/>
          <w:rFonts w:ascii="Century Gothic" w:eastAsia="Century Gothic" w:hAnsi="Century Gothic" w:cs="Century Gothic"/>
          <w:sz w:val="22"/>
          <w:szCs w:val="22"/>
        </w:rPr>
        <w:t>FL</w:t>
      </w:r>
      <w:r w:rsidR="00A9289B" w:rsidRPr="00A9289B">
        <w:rPr>
          <w:rFonts w:ascii="Century Gothic" w:eastAsia="Century Gothic" w:hAnsi="Century Gothic" w:cs="Century Gothic"/>
          <w:sz w:val="22"/>
          <w:szCs w:val="22"/>
        </w:rPr>
        <w:t/>
      </w:r>
    </w:p>
    <w:p w14:paraId="59FF6A49" w14:textId="77777777" w:rsidR="00A9289B" w:rsidRDefault="00A9289B" w:rsidP="006E6588">
      <w:pPr>
        <w:pStyle w:val="ulli"/>
        <w:numPr>
          <w:ilvl w:val="0"/>
          <w:numId w:val="8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A9289B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Implemented key components for civil IT digital solutions focusing on frontend technologies that manage planning and construction processes, enhancing user interface experiences for project teams during the contracting phases.</w:t>
      </w:r>
    </w:p>
    <w:p w14:paraId="59FF6A49" w14:textId="77777777" w:rsidR="00A9289B" w:rsidRDefault="00A9289B" w:rsidP="006E6588">
      <w:pPr>
        <w:pStyle w:val="ulli"/>
        <w:numPr>
          <w:ilvl w:val="0"/>
          <w:numId w:val="8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A9289B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Developed interactive web applications using React and TypeScript to streamline communication between field engineers and management, reducing misunderstandings and increasing project efficiency across teams.</w:t>
      </w:r>
    </w:p>
    <w:p w14:paraId="59FF6A49" w14:textId="77777777" w:rsidR="00A9289B" w:rsidRDefault="00A9289B" w:rsidP="006E6588">
      <w:pPr>
        <w:pStyle w:val="ulli"/>
        <w:numPr>
          <w:ilvl w:val="0"/>
          <w:numId w:val="8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A9289B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Participated in the conception of a dynamic bidding and proposal system, leveraging REST APIs for seamless interactions with other cloud-based services crucial for construction management integration.</w:t>
      </w:r>
    </w:p>
    <w:p w14:paraId="59FF6A49" w14:textId="77777777" w:rsidR="00A9289B" w:rsidRDefault="00A9289B" w:rsidP="006E6588">
      <w:pPr>
        <w:pStyle w:val="ulli"/>
        <w:numPr>
          <w:ilvl w:val="0"/>
          <w:numId w:val="8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A9289B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Utilized Jest and Cypress for implementing robust testing strategies, ensuring that the web-based tools remain reliable and user-friendly while accommodating new feature integrations and architectural shifts.</w:t>
      </w:r>
    </w:p>
    <w:p w14:paraId="59FF6A49" w14:textId="77777777" w:rsidR="00A9289B" w:rsidRDefault="00A9289B" w:rsidP="006E6588">
      <w:pPr>
        <w:pStyle w:val="ulli"/>
        <w:numPr>
          <w:ilvl w:val="0"/>
          <w:numId w:val="8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A9289B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Maintained active collaboration with backend developers to design intuitive UI workflows that align with backend microservices architectures, ensuring data integrity and proper application behavior during project execution.</w:t>
      </w:r>
    </w:p>
    <w:p w14:paraId="59FF6A49" w14:textId="77777777" w:rsidR="00A9289B" w:rsidRDefault="00A9289B" w:rsidP="006E6588">
      <w:pPr>
        <w:pStyle w:val="ulli"/>
        <w:numPr>
          <w:ilvl w:val="0"/>
          <w:numId w:val="8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A9289B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Contributed to development of paperless contracting solutions that utilized modern frontend frameworks, resulting in streamlined documentation processes and improved project visibility for stakeholders.</w:t>
      </w:r>
    </w:p>
    <w:p w14:paraId="59FF6A49" w14:textId="77777777" w:rsidR="00A9289B" w:rsidRDefault="00A9289B" w:rsidP="006E6588">
      <w:pPr>
        <w:pStyle w:val="ulli"/>
        <w:numPr>
          <w:ilvl w:val="0"/>
          <w:numId w:val="8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A9289B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Optimized user experience by integrating cloud services for document management, allowing efficient access and collaboration among project managers and contractors in real-time.</w:t>
      </w:r>
    </w:p>
    <w:p w14:paraId="59FF6A49" w14:textId="77777777" w:rsidR="00A9289B" w:rsidRDefault="00A9289B" w:rsidP="006E6588">
      <w:pPr>
        <w:pStyle w:val="ulli"/>
        <w:numPr>
          <w:ilvl w:val="0"/>
          <w:numId w:val="8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A9289B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Assisted in transferring legacy systems to cloud-based solutions, employing DevOps practices to enhance deployment frequency and reliability across various existing systems and user interfaces.</w:t>
      </w:r>
    </w:p>
    <w:p w14:paraId="59FF6A49" w14:textId="77777777" w:rsidR="00A9289B" w:rsidRDefault="00A9289B" w:rsidP="006E6588">
      <w:pPr>
        <w:pStyle w:val="ulli"/>
        <w:numPr>
          <w:ilvl w:val="0"/>
          <w:numId w:val="8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A9289B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Communicated effectively within multidisciplinary teams to promote the better understanding of technology capabilities as they relate to user requirements for construction-related projects.</w:t>
      </w:r>
    </w:p>
    <w:p w14:paraId="59FF6A49" w14:textId="77777777" w:rsidR="00A9289B" w:rsidRDefault="00A9289B" w:rsidP="006E6588">
      <w:pPr>
        <w:pStyle w:val="ulli"/>
        <w:numPr>
          <w:ilvl w:val="0"/>
          <w:numId w:val="8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A9289B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Established processes for fast-tracking feedback loops during development phases to ensure alignment with expectations and to accelerate feature rollout with less friction.</w:t>
      </w:r>
    </w:p>
    <w:p w14:paraId="59FF6A49" w14:textId="77777777" w:rsidR="00A9289B" w:rsidRDefault="00A9289B" w:rsidP="006E6588">
      <w:pPr>
        <w:pStyle w:val="ulli"/>
        <w:numPr>
          <w:ilvl w:val="0"/>
          <w:numId w:val="8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A9289B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Promoted the use of Git and GitHub for version control, facilitating collaborative development practices and encouraging best practices in code management among team members.</w:t>
      </w:r>
    </w:p>
    <w:p w14:paraId="59FF6A49" w14:textId="77777777" w:rsidR="00A9289B" w:rsidRDefault="00A9289B" w:rsidP="006E6588">
      <w:pPr>
        <w:pStyle w:val="ulli"/>
        <w:numPr>
          <w:ilvl w:val="0"/>
          <w:numId w:val="8"/>
        </w:numPr>
        <w:spacing w:line="276" w:lineRule="auto"/>
        <w:ind w:left="460" w:hanging="201"/>
        <w:rPr>
          <w:rStyle w:val="span"/>
          <w:rFonts w:ascii="Century Gothic" w:eastAsia="Century Gothic" w:hAnsi="Century Gothic" w:cs="Century Gothic"/>
          <w:sz w:val="22"/>
          <w:szCs w:val="22"/>
        </w:rPr>
      </w:pPr>
      <w:r w:rsidRPr="00A9289B">
        <w:rPr>
          <w:rStyle w:val="span"/>
          <w:rFonts w:ascii="Century Gothic" w:eastAsia="Century Gothic" w:hAnsi="Century Gothic" w:cs="Century Gothic"/>
          <w:sz w:val="22"/>
          <w:szCs w:val="22"/>
        </w:rPr>
        <w:t xml:space="preserve">Engaged directly with clients to gather feedback on the effectiveness of digital solutions, translating insights into actionable user interface improvements for future iterations, focusing heavily on user experience.</w:t>
      </w:r>
    </w:p>
    <w:p w14:paraId="5C4A7AC0" w14:textId="4ED5F458" w:rsidR="007418AD" w:rsidRDefault="007418AD" w:rsidP="006E6588">
      <w:pPr>
        <w:spacing w:line="276" w:lineRule="auto"/>
      </w:pPr>
    </w:p>
    <w:sectPr w:rsidR="007418AD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10B66C78-4636-44F2-995F-67344A39BC38}"/>
    <w:embedBold r:id="rId2" w:fontKey="{2DED78C5-F7CC-4487-9622-DD644C797E7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6A1AD2D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236F99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0908F5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22E108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A522D6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34A2B1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47C609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FF2A53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6ACD7A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279620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16C895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C8C654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B96C1B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5A6E24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AD00DC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830396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3EC685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D14325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50B22B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1D43D6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EF0D1D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876BA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89E8E4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EFEF2C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76C1E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A7618A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7F039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DAAE01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1681A0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59A54F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F06AC1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598F66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D6EABD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C4E0BD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4DCE3B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18C3AE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E0269C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170F6C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9FCF0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E08B5E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B6EE86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F76355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7F89A7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BE8036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7C031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0088CB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3E20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1BAD95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28A879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A5C1DD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6452F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BCECC1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328A77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284956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hybridMultilevel"/>
    <w:tmpl w:val="00000009"/>
    <w:lvl w:ilvl="0" w:tplc="E76A66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9F4BFA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200EED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7B69DE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F24C31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9308BE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EECF28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DE61C9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3BEED3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60474624">
    <w:abstractNumId w:val="0"/>
  </w:num>
  <w:num w:numId="2" w16cid:durableId="14774382">
    <w:abstractNumId w:val="1"/>
  </w:num>
  <w:num w:numId="3" w16cid:durableId="1663465689">
    <w:abstractNumId w:val="2"/>
  </w:num>
  <w:num w:numId="4" w16cid:durableId="235021912">
    <w:abstractNumId w:val="3"/>
  </w:num>
  <w:num w:numId="5" w16cid:durableId="1875341661">
    <w:abstractNumId w:val="4"/>
  </w:num>
  <w:num w:numId="6" w16cid:durableId="1042245008">
    <w:abstractNumId w:val="5"/>
  </w:num>
  <w:num w:numId="7" w16cid:durableId="1613628235">
    <w:abstractNumId w:val="6"/>
  </w:num>
  <w:num w:numId="8" w16cid:durableId="898708747">
    <w:abstractNumId w:val="7"/>
  </w:num>
  <w:num w:numId="9" w16cid:durableId="1222011924">
    <w:abstractNumId w:val="8"/>
  </w:num>
  <w:num w:numId="10" w16cid:durableId="20653748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AD"/>
    <w:rsid w:val="0015170E"/>
    <w:rsid w:val="003051E4"/>
    <w:rsid w:val="0047782F"/>
    <w:rsid w:val="006D2DCA"/>
    <w:rsid w:val="006E6588"/>
    <w:rsid w:val="007418AD"/>
    <w:rsid w:val="00857C97"/>
    <w:rsid w:val="00A9289B"/>
    <w:rsid w:val="00AC2052"/>
    <w:rsid w:val="00D676F2"/>
    <w:rsid w:val="00DD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710E4"/>
  <w15:docId w15:val="{4A45C718-AC60-42F7-A8A5-6405FAEA8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ivdocument">
    <w:name w:val="div_document"/>
    <w:basedOn w:val="Normal"/>
    <w:pPr>
      <w:spacing w:line="380" w:lineRule="atLeast"/>
    </w:pPr>
  </w:style>
  <w:style w:type="paragraph" w:customStyle="1" w:styleId="divdocumentsection">
    <w:name w:val="div_document_section"/>
    <w:basedOn w:val="Normal"/>
  </w:style>
  <w:style w:type="paragraph" w:customStyle="1" w:styleId="divdocumentdivparagraph">
    <w:name w:val="div_document_div_paragraph"/>
    <w:basedOn w:val="Normal"/>
  </w:style>
  <w:style w:type="paragraph" w:customStyle="1" w:styleId="divname">
    <w:name w:val="div_name"/>
    <w:basedOn w:val="div"/>
    <w:pPr>
      <w:spacing w:line="900" w:lineRule="atLeast"/>
    </w:pPr>
    <w:rPr>
      <w:b/>
      <w:bCs/>
      <w:caps/>
      <w:sz w:val="58"/>
      <w:szCs w:val="58"/>
    </w:rPr>
  </w:style>
  <w:style w:type="paragraph" w:customStyle="1" w:styleId="div">
    <w:name w:val="div"/>
    <w:basedOn w:val="Normal"/>
  </w:style>
  <w:style w:type="character" w:customStyle="1" w:styleId="span">
    <w:name w:val="span"/>
    <w:basedOn w:val="DefaultParagraphFont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basedOn w:val="DefaultParagraphFont"/>
    <w:rPr>
      <w:color w:val="C00000"/>
    </w:rPr>
  </w:style>
  <w:style w:type="paragraph" w:customStyle="1" w:styleId="divdocumentdivSECTIONCNTC">
    <w:name w:val="div_document_div_SECTION_CNTC"/>
    <w:basedOn w:val="Normal"/>
  </w:style>
  <w:style w:type="paragraph" w:customStyle="1" w:styleId="divaddress">
    <w:name w:val="div_address"/>
    <w:basedOn w:val="div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character" w:customStyle="1" w:styleId="divaddressCharacter">
    <w:name w:val="div_address Character"/>
    <w:basedOn w:val="divCharacter"/>
    <w:rPr>
      <w:b/>
      <w:bCs/>
      <w:color w:val="FFFFFF"/>
      <w:sz w:val="20"/>
      <w:szCs w:val="20"/>
      <w:bdr w:val="none" w:sz="0" w:space="0" w:color="auto"/>
      <w:shd w:val="clear" w:color="auto" w:fill="000000"/>
      <w:vertAlign w:val="baseline"/>
    </w:rPr>
  </w:style>
  <w:style w:type="character" w:customStyle="1" w:styleId="divCharacter">
    <w:name w:val="div Character"/>
    <w:basedOn w:val="DefaultParagraphFont"/>
    <w:rPr>
      <w:sz w:val="24"/>
      <w:szCs w:val="24"/>
      <w:bdr w:val="none" w:sz="0" w:space="0" w:color="auto"/>
      <w:vertAlign w:val="baseline"/>
    </w:rPr>
  </w:style>
  <w:style w:type="character" w:customStyle="1" w:styleId="documentzipsuffix">
    <w:name w:val="document_zipsuffix"/>
    <w:basedOn w:val="DefaultParagraphFont"/>
  </w:style>
  <w:style w:type="character" w:customStyle="1" w:styleId="documentzipprefix">
    <w:name w:val="document_zipprefix"/>
    <w:basedOn w:val="DefaultParagraphFont"/>
    <w:rPr>
      <w:vanish/>
    </w:rPr>
  </w:style>
  <w:style w:type="table" w:customStyle="1" w:styleId="divdocumenttablecontactaspose">
    <w:name w:val="div_document_table_contact_aspose"/>
    <w:basedOn w:val="TableNormal"/>
    <w:tblPr/>
  </w:style>
  <w:style w:type="paragraph" w:customStyle="1" w:styleId="divdocumentdivheading">
    <w:name w:val="div_document_div_heading"/>
    <w:basedOn w:val="Normal"/>
    <w:pPr>
      <w:pBdr>
        <w:bottom w:val="none" w:sz="0" w:space="4" w:color="auto"/>
      </w:pBdr>
    </w:pPr>
  </w:style>
  <w:style w:type="paragraph" w:customStyle="1" w:styleId="divdocumentdivsectiontitle">
    <w:name w:val="div_document_div_sectiontitle"/>
    <w:basedOn w:val="Normal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</w:style>
  <w:style w:type="paragraph" w:customStyle="1" w:styleId="p">
    <w:name w:val="p"/>
    <w:basedOn w:val="Normal"/>
  </w:style>
  <w:style w:type="character" w:customStyle="1" w:styleId="documentskliSecparagraph">
    <w:name w:val="document_skliSec_paragraph"/>
    <w:basedOn w:val="DefaultParagraphFont"/>
  </w:style>
  <w:style w:type="paragraph" w:customStyle="1" w:styleId="documentskliSecsinglecolumn">
    <w:name w:val="document_skliSec_singlecolumn"/>
    <w:basedOn w:val="Normal"/>
  </w:style>
  <w:style w:type="character" w:customStyle="1" w:styleId="documentskliSecfieldp">
    <w:name w:val="document_skliSec_field_p"/>
    <w:basedOn w:val="DefaultParagraphFont"/>
  </w:style>
  <w:style w:type="paragraph" w:customStyle="1" w:styleId="divdocumentskliSeculli">
    <w:name w:val="div_document_skliSec_ul_li"/>
    <w:basedOn w:val="Normal"/>
  </w:style>
  <w:style w:type="character" w:customStyle="1" w:styleId="divdocumentskliSeculliCharacter">
    <w:name w:val="div_document_skliSec_ul_li Character"/>
    <w:basedOn w:val="DefaultParagraphFont"/>
  </w:style>
  <w:style w:type="table" w:customStyle="1" w:styleId="documentinfoparatable">
    <w:name w:val="document_infoparatable"/>
    <w:basedOn w:val="TableNormal"/>
    <w:tblPr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panjobtitle">
    <w:name w:val="span_jobtitle"/>
    <w:basedOn w:val="span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</w:style>
  <w:style w:type="paragraph" w:customStyle="1" w:styleId="spanpaddedline">
    <w:name w:val="span_paddedline"/>
    <w:basedOn w:val="spanParagraph"/>
  </w:style>
  <w:style w:type="paragraph" w:customStyle="1" w:styleId="spanParagraph">
    <w:name w:val="span Paragraph"/>
    <w:basedOn w:val="Normal"/>
  </w:style>
  <w:style w:type="character" w:customStyle="1" w:styleId="spancompanyname">
    <w:name w:val="span_companyname"/>
    <w:basedOn w:val="span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</w:style>
  <w:style w:type="character" w:customStyle="1" w:styleId="spandegree">
    <w:name w:val="span_degree"/>
    <w:basedOn w:val="span"/>
    <w:rPr>
      <w:b/>
      <w:bCs/>
      <w:sz w:val="24"/>
      <w:szCs w:val="24"/>
      <w:bdr w:val="none" w:sz="0" w:space="0" w:color="auto"/>
      <w:vertAlign w:val="baseline"/>
    </w:rPr>
  </w:style>
  <w:style w:type="character" w:styleId="Hyperlink">
    <w:name w:val="Hyperlink"/>
    <w:basedOn w:val="DefaultParagraphFont"/>
    <w:uiPriority w:val="99"/>
    <w:unhideWhenUsed/>
    <w:rsid w:val="006D2DC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D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Nathan Sean Robinson</vt:lpstr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Nathan Sean Robinson</dc:title>
  <dc:creator>LEGION7</dc:creator>
  <cp:lastModifiedBy>Matthew Sliger</cp:lastModifiedBy>
  <cp:revision>6</cp:revision>
  <dcterms:created xsi:type="dcterms:W3CDTF">2026-01-25T16:08:00Z</dcterms:created>
  <dcterms:modified xsi:type="dcterms:W3CDTF">2026-01-28T00:12:00Z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ceb8860d-3cbd-4463-a3fa-76348e55caec</vt:lpwstr>
  </property>
  <property fmtid="{D5CDD505-2E9C-101B-9397-08002B2CF9AE}" pid="3" name="x1ye=0">
    <vt:lpwstr>uFwAAB+LCAAAAAAABAAUm8V2g1AURT+IARB8iAZ3nxHcXb++dNa1Gim8e8/ZuyshCJIjOByiaBaDBeTD07TAUgwqEBTO4RRHWFEhbGRkLuivPPVf2FOJ64BaAGr6CX9hjUgFoyLr2d6hX8UACgc9rkijRJSwS31h6sCUS/LM4hBvkNPcNN/jKc1R6F2qD3aK8wCn7ZVeXmW4WyqsP80VVriVGywT7GT+QB4Y5DdN1FcM1sNIdng7S5aUboTmroL</vt:lpwstr>
  </property>
  <property fmtid="{D5CDD505-2E9C-101B-9397-08002B2CF9AE}" pid="4" name="x1ye=1">
    <vt:lpwstr>ysx/e4zc0hExjPB40lvlorQZL0ah1ESBL+BKtr2Ku7fEIqCEwWxLyoxTVb9yMKLGIgt4nOQVzbRG6Otf2hentKEQYdBbSfVvOWHjC4Ov/roDTLpZvQ75Nca+aSqP+Fh1913T0+Z2jzPCrDK63+RC4chYKR/GZiSmy+9BhsOsxXJguIH9mHuR4zIt97ZJRK6izuB33rhpaBiaCMPRxeyjVCVPL58NDxK6p6rphkS9Zp5l2U0NlK0SsLmGbW2lHyf</vt:lpwstr>
  </property>
  <property fmtid="{D5CDD505-2E9C-101B-9397-08002B2CF9AE}" pid="5" name="x1ye=10">
    <vt:lpwstr>woJziIx5Hqj4qAbrymK3S8MQ/m1jSQX6UfvB1ZvfotFg32SDGsft3yGK4oHkpIRMpCU5tZDCvyDb/Lhm685KngiSKDS6w5vwvGVnif4jM0RXoRoKvk4+ko1rZhZdKGaNj6P56D5h8f/B5KuLcYpfm0QQ+Od6qGqHPQ1TjAe4r4+9YasTvApywKIaXdLp4rpivWmbi4y2a9N/nkhiMZFW5FD8ahKJ+Fcqt2AAyEPEYWgNLm5SOQeNO00a5987bEV</vt:lpwstr>
  </property>
  <property fmtid="{D5CDD505-2E9C-101B-9397-08002B2CF9AE}" pid="6" name="x1ye=11">
    <vt:lpwstr>PouH8f16DUwoB/8k4FzY6Me/IYkyRpH7GaTdgQ8onxmCerupSYsQOdFUlRWNFDRj5/ejA/MCu/wrHboUpJeoZ5h5K5t+k1Kk4fkZoDLwNvgsZYDQhz79rcdHssbe0J/c2q6bgmTYD8RNmJDkIrWBB6rVeOynpBoVK0sTzTI6kIhQrYd3r4jBNfdqWyGHYOKo+wUq8EZwsyD1L0qB0bp1sU/+Hu9XKBD0NFz42KiiYCVKGCPeteyftjOXM2XSw5m</vt:lpwstr>
  </property>
  <property fmtid="{D5CDD505-2E9C-101B-9397-08002B2CF9AE}" pid="7" name="x1ye=12">
    <vt:lpwstr>C7xPAtDjhy4mU0m4mWedLF1dq1oLam4D/ds1SfLSyieUF58u0pbMxYeZnoFAplH8ghkBSmI7OFn4FckzGoTmGlzAI87VL3ZcWDAn/nTwWkB0nG1Jv3CV+BjJZ/7KHRKRlaBeHwtAeaaWNtITiKH/oBm8ujF9oVqQrrdRXD/KP1v2jDuphUoKJ3QqpmdYYKoC0+37BRIF+xYHjXupd3bm43SJghRtlF93NNcreD8JCRy5tUxIfdSIhkOJJGX1Lod</vt:lpwstr>
  </property>
  <property fmtid="{D5CDD505-2E9C-101B-9397-08002B2CF9AE}" pid="8" name="x1ye=13">
    <vt:lpwstr>1eU8avIQK7WqnK2ZLxt8ETPj2YLEGpjEP788yBhtNZuyTwRSp5dYXg9isvmL0Hsol3i/tGLyEV4icr5XWR1suHSSNnY/6z/TQhS0Aw17E8+/8zY+7be6SyoBihBUWCvHoSWaWYkuHWfsb1A73a7lpYfJ+OosYsedYW+0MpIQPf3YKyfy2CVVvbdpfeYKo69dJBOTUSEiD3xdVOA27VTKfdvv9IUHkTnGmwMsKTvkQSIM2xpWVsxTP/WWU7/RDYt</vt:lpwstr>
  </property>
  <property fmtid="{D5CDD505-2E9C-101B-9397-08002B2CF9AE}" pid="9" name="x1ye=14">
    <vt:lpwstr>hibBM+QllWsyh8B1Mste+HqGZ2V2fg5ygnqFX1I1Nmy3kST0+G+ZljoQftYt0CmHfsb2TYE/KlM7eVhyx7yD00eOPFBECzCOsrpo5GLt5X0s7+wedPfwZxoWnr5w7d3IE+nozTULEWkkC7KkY8FkH+0l/TPV8OQxbi9pUQArmQ5KPcsnn2RfBYAFiWhkBf3oMoGSGz4CLuuuP1wRlh+6ztqARUxMSuY8Lljkjh9/I4z3q0Qv7+tow0qzkrTaW+P</vt:lpwstr>
  </property>
  <property fmtid="{D5CDD505-2E9C-101B-9397-08002B2CF9AE}" pid="10" name="x1ye=15">
    <vt:lpwstr>IFPkoXQrTRRTgOFvjTjf6KkImXIcL86NeWId0LF7RY02QRajd3LvLlgrMS6GIgTHNRiSA1foA75pbPMO2x66n2z+OWp9K3MegnYr5VJR5V2OjDyH7FyvoTUp79e8ExXjpGrX40BqPLQhaeffAlPXrgZ5izW/IbxJyjzE/w0p0LynOvgl+JuA4clwo9GPCkbV8hZlfFY2Zsjv+nVaiXBTUmc17wnkO5Xw8csuXROVjU8iGhv335sw/8sTetffoMP</vt:lpwstr>
  </property>
  <property fmtid="{D5CDD505-2E9C-101B-9397-08002B2CF9AE}" pid="11" name="x1ye=16">
    <vt:lpwstr>wW6PjFKh9mP/gJ7My6Yc3AJeXuVpAuelBdNy9aA44M+7RtcqXN65oJ8rtVGuMBOm/l7U7bI6GEnH6TSnt60K6len6bHnd44ZtPtgRjfB/MWgvCuB+NI/XLT4M7DNCBDZHy4Q3F0QTqfolUYHRFiJyaDcLLuxfvFoZY45fH57M4ok/CEswuNa9slc9seDi8hGQ0+XeaSDICNMll4ctokdqvqgvtNhg+deNwvcEgu/8LB/5BsT6l3LQMZGGPADv76</vt:lpwstr>
  </property>
  <property fmtid="{D5CDD505-2E9C-101B-9397-08002B2CF9AE}" pid="12" name="x1ye=17">
    <vt:lpwstr>x/BRHlgAJuVxwyKeWckPeAWDOj4o7jC7M1Q047NIL81ispFSxptc6E3zC+b4mamUnpDYnxRffLW3FvPFU/ufBJW7UZ4p+YWTRXiB1L+YtisIFw0fNZsotz3WTBJkGtXIjaCIfpB4bjs8ggUGxtNCEA7hklt+ek6OuMo3sTVdvdHhJkysq23ke4VbvdD0B/fbKXBEO+SUCmjtNqzCiLJTG/GXvS3m8Vg+Ae+v4PUugJc4Wjcp/ufDTrH6HyM/zkT</vt:lpwstr>
  </property>
  <property fmtid="{D5CDD505-2E9C-101B-9397-08002B2CF9AE}" pid="13" name="x1ye=18">
    <vt:lpwstr>JqpOatcZrsRb7oQw0lZslSzPRicaCWDs2EXM2hQChfe+WlDC0vHw07+BaYzk7EPDRyfRkXwqNcQ3fXO6Q02C8uGhiHqgmYrNhJUiEz+sdBonTuV/xR327ydYlIe0x+w2aFzlOM44lANwr9kfbOM1FiCwV70E0muFgBWjxqRG03Ya0NRWgfj3sMj1JgKmU1+ecAaO1k0cEKKD7fhFqbe9PY3NTDT6BZT8pHU2e+v5Jd5G0b3HL1ijIMv1ypEa8Rg</vt:lpwstr>
  </property>
  <property fmtid="{D5CDD505-2E9C-101B-9397-08002B2CF9AE}" pid="14" name="x1ye=19">
    <vt:lpwstr>7hnC/q+f+2ssYfpM5L3NjIodGVtI0oX4YecAj7zxPbxxPomYbLjRxpEwfXdNLwv0rHYq5CJnATET/+Y6VSSUnFDRrPj1hjoN+XOABGsAUP8vKyufArmZrfIMEz9dFaUmBeLeGxtSAtQjS2H2SgDf2eDrhh9zdN434urUVj7t+JTl7rOVPKU1SwQOTF9Qg7ZGy0DfyvQMdC/ze/bB+aBorkcMsSe4SbYL0SHElb03ayF5mGUKkgXOM9Yrig9MA3Z</vt:lpwstr>
  </property>
  <property fmtid="{D5CDD505-2E9C-101B-9397-08002B2CF9AE}" pid="15" name="x1ye=2">
    <vt:lpwstr>pT4Ufb+yw7+QcQ/HF+WgNQBeKDeKnaCsaX+CpBrybiKUjgHlw4R3LkipZxbyGjHRxGT9oM/oFdgwE4ycSW7YgjNMLo1sN/7X6vdDKahbISsPkcqqYkxY9NVh/OM+YWqB8aJ/YjeDlgtWjKpDHCCYnfqZWabV7OdREraUbIJH2pZX1+AxE5lK6Gb4MHK3c5xXz3UPwkwTj8GzvmXK26X0Wv0ZNP0foDDZFkiomXuJbKYZ+2ZQrgV2jw5bBQTw+n9</vt:lpwstr>
  </property>
  <property fmtid="{D5CDD505-2E9C-101B-9397-08002B2CF9AE}" pid="16" name="x1ye=20">
    <vt:lpwstr>AnUJ3dB2eepfZXLKDGVViGzMPwlPvvOmrWG3IeXpaC7byVNFqHXXGI/a9xYB40odMW3s5IQPg2raTjeAPtbnxnoeH4mHBBnY8tETuK2NIpqHq+1HoHZH0PcRbOn58FKlQU10um/jdCcYWtyKznwSgCS+9QBthfGmcJOMGjoPJviYQJ+k0g1aOhooNX2dgscJllhPq1ZsQpBHZFKmv7NgAV/cfQa1g9KvkVRz8jao6r+/C1LjNW4kqKD67XBw/oq</vt:lpwstr>
  </property>
  <property fmtid="{D5CDD505-2E9C-101B-9397-08002B2CF9AE}" pid="17" name="x1ye=21">
    <vt:lpwstr>IeEDVZ6E3UXkkcGELyaT6pNmXZxSTA0+eXXTdoh4oYcSV/rlAenM9UIvbs0kqWyvIx9YtJU8HKmGLHGYB3OXtYQOIjz+kaN4IN7gti+I06fg1ek8Ri1QdjD68rV+5H7LpN2wxf1chNw3Qn6et/0F1+Jk/cNzN+5SU3OpPQlqxdFNRUbO2w9VbmZKhjKujIymKCR4Wt2H+Nocd9Qwa1Z0N8ZVTFiw6g6XN54nDGZvzM2T8MYty6K3RRVnOnjt7s7</vt:lpwstr>
  </property>
  <property fmtid="{D5CDD505-2E9C-101B-9397-08002B2CF9AE}" pid="18" name="x1ye=22">
    <vt:lpwstr>bWEA0kxrA1IXwKza8uM0wyDHVa0chRCAa4I57cL9hyVJJIZN4BJ/TVFV96a4DQXYTOqBtdU11M5Gb7FXZKbFnAduzozKNtSyfqvngUIojSkqMkkDH6BxH9ofC1xf/8ViyQNUZ+TdiTQmTSZKqam9LLfIJ4P+54JXZCWBEM+PUzT8yV8g2dPnrMhfDJnzv83Trzu6gKFA9vHe/M8INacDO6+jEXVlIZZVYSuduf4+s/AavKgzHg9AiQ46V2475gH</vt:lpwstr>
  </property>
  <property fmtid="{D5CDD505-2E9C-101B-9397-08002B2CF9AE}" pid="19" name="x1ye=23">
    <vt:lpwstr>ycv2wS5slpy7ad2ZTvmxZS34zIr+qwLgerbYboMOeCrO1Z1hhQ+p9+oF3W3m167yAUz3n78gWNts0bERYZGG2Lyz13wVUO+v6O6D8tz9sG7NVz5QWpgsLK5YSm7NOZikVi9JQCRfMsF4Z3oW3LOyWQQPE+r6FiEa2spu3FcvVpEumCWFVvK65f+2gmv84A3nM87U8nzW8lniaJr4UJt29z2fP7jrrsQwlIubbv9Nnm5KQbTV9wTHBkSelX95eaa</vt:lpwstr>
  </property>
  <property fmtid="{D5CDD505-2E9C-101B-9397-08002B2CF9AE}" pid="20" name="x1ye=24">
    <vt:lpwstr>P0CFwXaDSC5q3Zy3W/BNtVizRRwUT42GdQZRRiTOwdX1e6AIfuFLtKAtcwnJMdjZA/BjrZ7ATmzCBD+qibq5a6qs/ms2x9zYjj27sfZ/kThm0gqMshzttwDknAwHkOTw1gY3c9uiWQYayCSLGsuYs+MFLhDx5vrj5VBuo7eB+1rGNjOayo/hvcyjBJJPNYNKC5J5TweLhhFIkZh9vm/QVPP+3uBP2ICEjyXOthwWhuSEMvCRGWzMFOHyF/seRk+</vt:lpwstr>
  </property>
  <property fmtid="{D5CDD505-2E9C-101B-9397-08002B2CF9AE}" pid="21" name="x1ye=25">
    <vt:lpwstr>lcTjs74106lj7puRFZhGZ2REYemJbwruSEa81GzpeNt9Z70V210nW/pIzR+AQkEgxIj396Cvw7xR1XFze1hFk/5kgeGML5giWCutFAdvQkI55Q4cRgZTYjoaXvP4Kg1LhSaJY93jj/omlD+xNDvxGcwoSLR2TeMFS43kM6gxZkPPutZelChAg7geeVoqOuCRh2qbvgFezq5YtuyGlRZ/cap1U4Z/1klEqZlmjsihint+jZnrjquGvjGR17zBKfM</vt:lpwstr>
  </property>
  <property fmtid="{D5CDD505-2E9C-101B-9397-08002B2CF9AE}" pid="22" name="x1ye=26">
    <vt:lpwstr>TmiwRyZF0JvRnstmCjDWrycRAWX5ZvZ4270c9l91mcXJEH2UdOcCS6+KE9/Mxb2CzL3qYmvzdDQ/oinH7l5ewAdqWckpcHdNhsh66ffqHhWm9oFigk8oYPMo3hRlvuzOIs6wJ+0m2N6s/vuVvi99XhqSys3lCmdPoll1Qzn5GLGxeGhTkZIGf8OBjhheuIs7pePtMkfLrk8wTT8DKwblJ4BeoXCWHd5HxGNVxRJMCC8CBcn8+mBsUFg7ppDz3hr</vt:lpwstr>
  </property>
  <property fmtid="{D5CDD505-2E9C-101B-9397-08002B2CF9AE}" pid="23" name="x1ye=27">
    <vt:lpwstr>2LnnEdWISOOjSJK+oLrr+hXBN0sOgrZbtRZSMO/OA8tzM5ZwR4OBlZ8n8Sq/SghL0Exd5+Lb9+mXtMEjPATLCsnHCnVSOa1WyOgR1S9nYbDY9gAaaZg1sXdhxh+29RgNFQvLyoq+XRLZtIdLS+zXjvbm+Yuf/jbEoqecy7ml9lpgufmBy60ND350YglACvKnLUuJXoG++6HgzzPkkKY0r6AiLPQ5sFCv/TP2g3Or1uPqNl5ZHB4JDht9/hL1qSU</vt:lpwstr>
  </property>
  <property fmtid="{D5CDD505-2E9C-101B-9397-08002B2CF9AE}" pid="24" name="x1ye=28">
    <vt:lpwstr>nMFTpuvMT4C1KhMY0A7mbYbchC/ZXGtHBRtEkhbN/9bbF1W6OTWyVr8wizv397qNBvK4aka7bj1guUH2yyOZsCzy+IHfLEQk5hGghfdb08qSWgqWZqJN4fY09wgOJ0ftkDLUdmyeX4lLIcok7A3es1DxJzrOpLUwq0NMkNDcEKJ+ccHpqRI/ja1UVSlUeht6zNYmbxJ96IZHv8tlErGrXcmlyfCsU8wvX9x30uJbBB8V8OsLswNGi2WzIpluzBg</vt:lpwstr>
  </property>
  <property fmtid="{D5CDD505-2E9C-101B-9397-08002B2CF9AE}" pid="25" name="x1ye=29">
    <vt:lpwstr>Ml5U72157iBDwlwq/M34UnyDCGdJb4MoUj2TF7nMdE0UQfM0vSWA7W1xig7+cEPaes1xeHYtcEctojy1/wV2AJPVjXg5RcYcbZ1l0JBpVPuhHIpFP7Pw2OyC/ADxnB8ecykr92uQqnTxyLDVQcpjUDmJ+c/z2eQA4iHLIze/1xeOSUNRsLIefHp55CRx3VNtoHQd1Gp2iOdXs2PYdHL2WQ2ZfFTR/cwDt8GyfmDRWh1Q6T1Ky5obQ6o7uJn3bJB</vt:lpwstr>
  </property>
  <property fmtid="{D5CDD505-2E9C-101B-9397-08002B2CF9AE}" pid="26" name="x1ye=3">
    <vt:lpwstr>gE6eielAlc4AjlxO4UYaboqRbJIf1MsC0QUsY6hAGVc4G6lfZLKqmIZx5ZhcrF+DO/SpbXbQXp31lGTZJRPISGiNi6h1aaT0z0gpvJFOqeUUE/dkxrCng/r22PhDoctT9D1U8tVLy/GekfP5YCNn9eUtZts9l2e1+4bjU87zuzJDezdConPYDH2B7/pfo7rCKiU3poPpCXSZtklYNOe62R5bHYeovadbWxVEiqjMjUl0HJxZUlhlyLcSu/y2mwS</vt:lpwstr>
  </property>
  <property fmtid="{D5CDD505-2E9C-101B-9397-08002B2CF9AE}" pid="27" name="x1ye=30">
    <vt:lpwstr>dwYd+MqP01SW0VQGa4WEdcJOkE3CPCc/3+fZQUbcBeKoyDF1xDmLgF+JSMI2vf6GBuA+C8s2x8vy1ySotkOjESnUFlHsePUu9nbfSzTRZMl28lAFELtyPSq4pDIHYne8aJ/DRc/qZ2XUbPugLQ3qNFtxW/I6DKj2RjTLz60rHsK9vQPhI6KjEOD7sXva7lWOyKiDk+9SYAoz0iJACAGjwmT95oO3zvXStiMJqZnCSIKn6Wz5qKxP3q5k8gugckX</vt:lpwstr>
  </property>
  <property fmtid="{D5CDD505-2E9C-101B-9397-08002B2CF9AE}" pid="28" name="x1ye=31">
    <vt:lpwstr>rTEP1UwvEFxuYk47y+4wZwnkelGJcFd4l6OHh/nLpBFsSLjjGwyLUxFCong1bcm+32qHTWHzraSpKV5Qe159hoZZ6Ue5BwQUAHf4eNrVPiqeI0nVCX3MyfNwJQXklBBXWRTo1K7M0nIfotcDlxPX2tmta+7XCnebXKP8gfLKLljNvptoUrraE6p6BW++bQ/6SnACzC2iCCg5qawDr4D8uv//yyfXdYAXLn1gpcqj3ROKDRsTBJVOdnkWSnvRN/a</vt:lpwstr>
  </property>
  <property fmtid="{D5CDD505-2E9C-101B-9397-08002B2CF9AE}" pid="29" name="x1ye=32">
    <vt:lpwstr>MNzd99JuqrhBP8A5TPt+o4YJP6ujyYAaHSWuihvo6bIZ9vCakGHxFewj5MSBf2z1PavDbiWktRICq8YbWtFAPBs1jXK3cBhGyGpMTDW4viP4t00YpujOzgfhZ4O6NgTfmwAUlVuExaOGHgY4IkjVd8a+wk2OB10amnISM3MRlRFunvYtRMpcE5iFZlHsVmoZ3Q1CXi8itpVwDVb/vi+GCW36JR9xd/BEenA1sOIU19R+MZ2xx02/wglNx/LRjGM</vt:lpwstr>
  </property>
  <property fmtid="{D5CDD505-2E9C-101B-9397-08002B2CF9AE}" pid="30" name="x1ye=33">
    <vt:lpwstr>sFb/nTU0NwDrYuTIm+YG3I+jbXzRorwgz399cGwUEpaNwgBceoHdC9qUSi9f0NiSW2eqEUNkHvBJSgkS9PkT2fIvst7CT7IL71iQQ3ee3d1bZ3dbnOrlf2bjBwceQV5Z9Ijynl0wDAsVq460OkxLlV7zjMUPN30BhuTHbw/c3UYVznMI0Y6M++80TYQZ7OMhQWaawg5MQ0tbqSml32HSXD369L2kOAie9el/gi3m3S896GIsYasRVjyom3uFszc</vt:lpwstr>
  </property>
  <property fmtid="{D5CDD505-2E9C-101B-9397-08002B2CF9AE}" pid="31" name="x1ye=34">
    <vt:lpwstr>HIXHRDx3IrVNTnjqkWCKVQRb9oGdc8UY7RUOWOphkPhIFPuyh6fv5KLzmT5sI8yZl4gARUA3LuiaPZHSwGqxyUQ6ag+lpApEiOQKzk4QP3fBQwlJxweK2Q6PWxN9TA4J/jVNloUr6ehxW8tOknp8+7TSpUYHxJNg2Ip4sJ/8G5C3z605ngLrRKM9eumszPys9+LvH1hheAiPQxcAnLFiswdIAfublWczlGFFVeyDPn06xVmhtcOCmay+3jIidHT</vt:lpwstr>
  </property>
  <property fmtid="{D5CDD505-2E9C-101B-9397-08002B2CF9AE}" pid="32" name="x1ye=35">
    <vt:lpwstr>E8IOhyuDGsKK82bsP46cigh4JZDFW1NeCL9/Qi54+eHEvHywxjRF1bTbQC1o/KlDKDdu1utgtrX/frUwgD4RIKvqrkDKnKB90Z50hf3ASdhNe3eJjDLuS1qo80QII9NPpxpW0qoXI+MXC4EZ0cyK/UdwsNL24sinqBA/1glbn2ZBWsfxh4/MIzHiddc6Dx0zei5yEf+0S6UjF7rCPuiD44m9n5ygqX1i+Hyz4x8hskrja3Bdz6Tj/lVWmqMQjHA</vt:lpwstr>
  </property>
  <property fmtid="{D5CDD505-2E9C-101B-9397-08002B2CF9AE}" pid="33" name="x1ye=36">
    <vt:lpwstr>nkBfxCN891RgVZ973WALfIgPNz0VX9vCOp2p5SFsjS9PVtQ9BFxpzbKEVTlvDqPFhfSnbKB7dANmKOenTxioX5zjiZaXjJtWPOFVVF+MJa3nzFVLax7SjwSHbUNFSh4+W8BFoNxGDpqUi1Hwmy2hfGsrlG9SvoUReTb55IT+qOVcP9eHu3yFGXgdBD5P+j39jpjI249j9KV2cfrSzfQ67awnv4hV7pxS5xxXjt6H/O05n9KyTutJTeIUCdTfLw6</vt:lpwstr>
  </property>
  <property fmtid="{D5CDD505-2E9C-101B-9397-08002B2CF9AE}" pid="34" name="x1ye=37">
    <vt:lpwstr>Pjr4WX8yP/Bqzu7cxrF007m8RRI1h0Prn8MIc02iaYRr7GMt3onf/oazv9JJIH/EGQ6kgGYvRcLJFBVKlbqBVd5niWTqrzFJRvQw6ljJOlp3yXsWeuIjnT2N5NRqAMFSaFDhXryqVTvIGLwy4WIXLN0t84MWppYUWpWaXXLzwDNNwod4wVS9U284b+wvTEnqK2o5fzpt/c7VXXPIpHU947ZPpO+s3NkN9sJzti+YvVwELB75yHT7td1PZ4NKxEu</vt:lpwstr>
  </property>
  <property fmtid="{D5CDD505-2E9C-101B-9397-08002B2CF9AE}" pid="35" name="x1ye=38">
    <vt:lpwstr>RdeMWLo8jnmSBPxGgFpr7vnmYbQMV1F+9+/od9im4ONBOeFW9sVqtsZsuGejdL4dgjEjTRMyOPSEvZ55z3TZSW5AC+KmkEqvx3fducoyXmQz759UoNp2AxJWBloQLfPXSsvDWKPq2fPTZ7tP0KmXJ/BvS3wsvwQ/UFnA2xn/H+nOd7E+P3zuNwzMZ5O8FQCTz8PUvPOfr+lHSul/XgtNieU1KcAvTYWYpdMz8iPWjTTb6DGfkKfVKS5uhFkUKPk</vt:lpwstr>
  </property>
  <property fmtid="{D5CDD505-2E9C-101B-9397-08002B2CF9AE}" pid="36" name="x1ye=39">
    <vt:lpwstr>AG8zAp1FPFoFBLCF+qCn/U203Fnlkq2/XmlhJHelKV0XSImk33HP4X8lsYB1Dj2mDeNmRi2AYgjQtdt23v84QRt2neSDK8nvMpVoQmTkcFl4z4MLlbC4J5noHbhgCVo7oUQjW/biKSfhdJEPyh7PEV6EPfkDk5STw2wNnEqGknyPVvpNg8jiFUoH2jMiJsHp4mgAuEjvIi0xb9f8TjZqa/G1Nf07NLgjpqj8DtWqMknoU8ZORun5S0HqE2CyHzY</vt:lpwstr>
  </property>
  <property fmtid="{D5CDD505-2E9C-101B-9397-08002B2CF9AE}" pid="37" name="x1ye=4">
    <vt:lpwstr>j5s/dervxd7jyOTsMNQx4uFVbtnBE2EmkNgh3Vci43uNv1dOXHkAUS1nPn7nUFMkGfx5fDCGjm0DLFEFKp4nDc7baCyF94/UIUGVoxblUw8KRU9eNdoQmcIgiPRfCxthDGC8QZlZYbE0aJGE0kopAS7tq/3dNyYVoLapPpvI+cnSnarGQu5qAnGOALaG04WiW/wV15OiwgHdRpNls4lf+Jh1i2j1ayOdEyvyrMT8YQ3AnS7lTkd6FGA5fX8l8tT</vt:lpwstr>
  </property>
  <property fmtid="{D5CDD505-2E9C-101B-9397-08002B2CF9AE}" pid="38" name="x1ye=40">
    <vt:lpwstr>sLyE5a0hAJNvQir7pSIf+d5Yzffwvob5DazyO4oGI2oGAb/6QasHNS1Y2f8iDXR/OiF9ju7EMqMr3i6USM6dn8rwhFT5ssy5dt8+jcAFLvzMpM2vMc7J6XaVN4yxMQULYeXl961I1SW3BwhSf6eZMrdqpPabGPHpn1xnu/ItzYCmeg1bD4zv21okIvNy/dr8aAX9dMARP6wlEweZYnRcD+6zT+yJogTlzDdpe53+8RpEgG4mQbUuWI00DfOts5/</vt:lpwstr>
  </property>
  <property fmtid="{D5CDD505-2E9C-101B-9397-08002B2CF9AE}" pid="39" name="x1ye=41">
    <vt:lpwstr>Vj5ZszAF73W1+1mO+ajZ95bbkXni76/TlFjkx+1V1ZLeXuqusynQIr2YDatj1HLPtqIqZheEpILtWpnJt9fomIxrYjto2NG4DD9DkMJZvdpt+3roUfpj+ydRmYhBlqaXnwEsrx9FXUqnvy1kVBWKu7CkEQjcaEZCfbBOl2///pE6pbgQjgWqXnx2WeY0tSwz1gSnBi69TpDr87qMIlyZedLaFrLHB+wboT3HbZaZeF5pMK5QfzlWkCJlr2HNpno</vt:lpwstr>
  </property>
  <property fmtid="{D5CDD505-2E9C-101B-9397-08002B2CF9AE}" pid="40" name="x1ye=42">
    <vt:lpwstr>Pf503JQnvXxMG09hSj9xHYmJo2ort5+eAKUimVxk3pW9PUJ0euieeAY8jDBF4VtB+DVMm/t75r9DpDYVg3w/0G7027Bg/uydJBexzIdwPCr3vUEzBQXMhIK02PPhBAlhhG1TX2ZnAzno4MG/b1b+bZgs/3e0vHhN13rQsfHGYap7QDaDRb8V1rcHR62MUTAEe5Znjqw07nFfJR0se54YHhLzGG0JqP77WfVM494qusbZe7foGkFhBvqVr5rX84x</vt:lpwstr>
  </property>
  <property fmtid="{D5CDD505-2E9C-101B-9397-08002B2CF9AE}" pid="41" name="x1ye=43">
    <vt:lpwstr>1YRVX5y1OfHaXP5+Zx1v+QK6NSOjd/gsd4XKAFoFJG4J96APScQlsbI3s4n51D/+pneQWrxNhVMT4o/BLUhGRZmH43nLxXLquxRNsfAi2kwQMg2CvItRYBtL+Ggypl6dIynHpu6LtcqVQNEjz6XSRgSaJf2MAJT41jLRUQAn4WelTlGBMFCf/7BrVp1UZjVW8AIBeMQNR9AEVDNNp4xsBzpk1wxYg6yeU4L9QWSAqZsllmoAk+KWOiiYLBSOs7W</vt:lpwstr>
  </property>
  <property fmtid="{D5CDD505-2E9C-101B-9397-08002B2CF9AE}" pid="42" name="x1ye=44">
    <vt:lpwstr>YwRK/F2PB6g/R0+RS2IpvTVOu1YVhcb5Mpx3flfsDRW7YSFuPgHn4xtFCQshv6ABcRb8rVA8/DAKTRe+qnr9/gJH/V7SPQkRhMJHxWx+9LNwfP8iwL4ahh8/vAKU+Q0HG9fpgtJWn7TZXh0mJlZtezP0/RM9dhh3ro6sRW7Kq8BevTXLhtsf8h6KvSMpJ7agRDXEC+HkKc9gbFgpPv1Kot7WsM/ljra6LvKqsOxUi50LBEpsXzYhwqaX921shgM</vt:lpwstr>
  </property>
  <property fmtid="{D5CDD505-2E9C-101B-9397-08002B2CF9AE}" pid="43" name="x1ye=45">
    <vt:lpwstr>JFnbj6bP5gbgPEK9EWanBRmCHuxmIDLdi+Y0ZOvSyFaDGabyMp1ab0sQjgyWnhzneIXjKNNg77zrODVoZq/fMJ2iozT6lMxVRk6PzFWkLdDfK/Tasd91IqMQ5Z6aWCohyQkGkUD0ebWNxJyJJvfcQt7Pwyu5KuAzc6hvhozYgZm9F5HpWdmJxWlSyWT+OTw8LdUzIrTVw2VfGQUbsfY44j5pUuWO2SP5hh0SJw1FOyeFg81psbpSFXSB9Icsdcb</vt:lpwstr>
  </property>
  <property fmtid="{D5CDD505-2E9C-101B-9397-08002B2CF9AE}" pid="44" name="x1ye=46">
    <vt:lpwstr>fKkRzQsV/vGF/K/6ZJtiXUo1yxrrRFkHilXDViIljTuqMixez2E1+fcMdXieXnyNFZmT8m7mY3DkOJcBv8zQKGqkaoy0tFrZ746kKsyOzdQRcGXFewVc8mBRHflGtztQppVEu+EHJrjiBoD7+IdmJj61JSu/EbE692vuHDPOIcCX1XChk0LMWR7DXNM+nSUT19UBV4L3mzLdFnXNg8kgFeu/svezrWGbOlNkSf3ThpRRPYkQcu4NMU5vbS5XLBB</vt:lpwstr>
  </property>
  <property fmtid="{D5CDD505-2E9C-101B-9397-08002B2CF9AE}" pid="45" name="x1ye=47">
    <vt:lpwstr>iHdTjSfFblJuJDuN3UseNKc7BFh1hLyJwnED2B24ostz20dSCqz0pfbRFtEUcodpCh1C4Ne4IoHOd+qrV5orIgwDavPTHU47bredslM+rKOexnWewSx3G+8H+ldaMWVZUEVjsfUI2dcuLN2A5hd4D9PYsRf0RnLmbHlqdj8+ml+0+76cORMnWkT6udh01wqIrFjZNW6z2/ek2oUH1bAV4qT03ypFzirADzQ/VLwQHWnm4A73kDqgPnP4yMfmbdn</vt:lpwstr>
  </property>
  <property fmtid="{D5CDD505-2E9C-101B-9397-08002B2CF9AE}" pid="46" name="x1ye=48">
    <vt:lpwstr>acNinBneJZojEM9BGdODWYENlLRRxR2XLHYxmwWtD0dmW7v8diDrmgXStyLZSt8aEgmnKyke+jRgDtLyU0eBQrUt3rAvMar7TAdMyN5h/igwpq5ggrmUkS5IUfb6eurivu5qAFPVj33Gornfe4hfJ6h2u9QM0PmBMPSBZgEjqMSdMygSbM9UKXHnXkPAnxgZtEg1pKkg5wZxl3P7TqLIeLXZOxAFAfhSEGq4MWgAAc/nSwdmDG1x1NQdqG0rygr</vt:lpwstr>
  </property>
  <property fmtid="{D5CDD505-2E9C-101B-9397-08002B2CF9AE}" pid="47" name="x1ye=49">
    <vt:lpwstr>QEpfT5NRMrdUP6rypBJJheoKiA19SanK5HDj7wM6+5DuY/ily32T3YQI/OPLgSn8OuvP9YqSQvw/n3D5KKKJznqeTgo2xJZR7sfP7uN4g4J5XUEo079SXPGQaDMEYIipGy6b2SSnKYzB4Q615nwYr2L/1+NHg+/PdGEb2QYywApwd+gnZhieTalxBadzCuDq7z0H82n2Ijc29OOMb0osdocBSfQBsmVNqFrW5lmpJ4I1M/5Uld5w+iw8I6Iyt90</vt:lpwstr>
  </property>
  <property fmtid="{D5CDD505-2E9C-101B-9397-08002B2CF9AE}" pid="48" name="x1ye=5">
    <vt:lpwstr>B+H0YFYrWWDgaDCqDK5vDMHq2uPyl+PcHNWKWL0oWfLoqSfHhZr6MTvn6CH9WzVdLYk73jpfRaExAm/pO+F2p3c9wSnMIsYzna9MP9O6dS5h5T8xI3Qh0tuEAWQk69nxH2t+XcH8BDiNrS4nMr5ePb5yg5SODhC7g8pOOYbgrkaMZelj+Ht/NEt3tv1kLXbqvFVOKOs0gmbabfsZVTsqEBUHwZ3WlY8TLEa+o9qu/VH81P/q3nyQ+Kfa1klsG6V</vt:lpwstr>
  </property>
  <property fmtid="{D5CDD505-2E9C-101B-9397-08002B2CF9AE}" pid="49" name="x1ye=50">
    <vt:lpwstr>F1uJJb3ccip3J6AvbZZT4dLy6IriFrGFPa7phmXnxektmedAV8qkFlms9y2/5uW5t0MgCcuw4mZ6k1avNNGU/Yvsd39THocKd8jRsJdsVO9A17Pm7iM3hSWg2lvQTIeKhVmTG6CrR6HYPzJA1dtWQiJlEO+NocDeheygjC6uJpVKT+nPnwhy6xBJDIn0tLvDoVMuUaDceAl6XypmNNtocNCnzsr2RZmfCa4o+SC1SxxX2vlHXAEzHT1/baLMbPK</vt:lpwstr>
  </property>
  <property fmtid="{D5CDD505-2E9C-101B-9397-08002B2CF9AE}" pid="50" name="x1ye=51">
    <vt:lpwstr>4M4iJfnG5TTNEJTEwNBRAiBTuOLyLf/GD+u0m/Kwdux/B2mScGlC0mB2x1qzCZipKnQqWiBSek3slcNfAn9lrzxOGwuLdBIzJv7HQ26zhxDnF/lrXw3SUa2QL89JPmRT3nQ71X37UF6psbssaIUmW2r42z/iudLAM2b2bPjc59QATq9n6HdtNW3HVn5jnCgCAheAd9MBYXN/rJJirde7o0xXaL+OaOMbi5SPrXAXoKvqeMKRL0yCDtBD7XT3Hfw</vt:lpwstr>
  </property>
  <property fmtid="{D5CDD505-2E9C-101B-9397-08002B2CF9AE}" pid="51" name="x1ye=52">
    <vt:lpwstr>GPQ04gFuuOfjwjCr6kvIAh6TfgFQpAT7oYjyD15mcbEXUOj8y8uBZAI4rUUlOKWGmFN19j68QR3NT6sWtgokxo33qRPpnSxY1C7JBK0GDeoea4gQjsJB5VG0orZNOu+wIrdwcOgRkpbFq0EeBF4qQcQnxaFE6/qJKt+N3rDvcSIezGZB+eTNsxNso+kd0PmrnIWFrCoGT3Pga11UM/EdSsxoJbwdjvdzfTv3K71EgHCwZnwuw86polKgTHQ+X8R</vt:lpwstr>
  </property>
  <property fmtid="{D5CDD505-2E9C-101B-9397-08002B2CF9AE}" pid="52" name="x1ye=53">
    <vt:lpwstr>nzUeoZ0Qfw8KoqJGCvLS7FDhhvooYv/EH2IPcVz8JRknsB9UCtBUWjt7Ib5KXlrvs5FliRagOiYbAR4FqIJhj4SLGJDA+XhRAXyBTXdEDp1rJypqHbe7KbQefNz8ZO/Au8lcoaKFRFt2USDLRcUj+/LQLO8oSsNDKDoAd++BNGMQxaBVUoJX6jGr64KmJOxEAhTpyQmiHnuoMuc46RDgUg65c28MDKaCvXEhAZPRrWzQNTcVPLQNWo3YqHk78ox</vt:lpwstr>
  </property>
  <property fmtid="{D5CDD505-2E9C-101B-9397-08002B2CF9AE}" pid="53" name="x1ye=54">
    <vt:lpwstr>nqJwhV5fbqJQjWBP3CxFGEfB6NFWR8owi+iJB8m+VeD8tP6k30aCAFX1jetMsiu2vLbB7QZIuGV34LgJ/l8KBYcKDusdWrIjH/ceHCpFdExCOYGxWJ5k23GrRzMkt6tvOxx73uxrIPmCgltp5urvJCCTeZjsgPDMgi7JUmLw+ULfsdlPOretcM/Pm1+zEjeyoizdE4U8w0qUJbYLHHCO977t15+MhbHZQAa0+9ySPCn+JO0X3mNj+Is7FNxsGtY</vt:lpwstr>
  </property>
  <property fmtid="{D5CDD505-2E9C-101B-9397-08002B2CF9AE}" pid="54" name="x1ye=55">
    <vt:lpwstr>UPF1o0tzezVnMG4ZleVQR7q3+SDd7V58MMDanTtWY56H+c9twBAwq69u1CKUPeCW1eRuRaNk/DtyD7WpenuRiZ5WFtCzgt/9x1uRLQTeQR5BBTeX8Eh3OC1RBcVrICpKhZyow8bhOUUfeicLA41qBR9ggIMjpspGn/gYh/ici2hW/qX+C4qaLgspsgLHZxE8wwSX6M81t5Yw6KMEU/P6zKzcUKjRrfGSIi4GRcomwQMWnxeDyv8ZE0Q9dWxgiwP</vt:lpwstr>
  </property>
  <property fmtid="{D5CDD505-2E9C-101B-9397-08002B2CF9AE}" pid="55" name="x1ye=56">
    <vt:lpwstr>lv1koiX3y6U0d3ajsWhsnCQ6wFiDKFbtPzg+U78E4sVKrcKeNKyV3JRED2m7JBtJhscdlt55RMkd8B9qAZqug4ZIaVffML9wUSaaT+lZJbeWOlqhBqM3oEtCUC3t6gJ2ghJDkl2dpLQYw372x9xESxxz+ab5K/7g7JcbwgvIPmxKmvLpND9UmTpcdn+vhwIDz792CZ4Nzzth94HgnkuH6/MV7qKzU8xyOUIkTg5jkeDyBRPc6ulDpQki8ffa17i</vt:lpwstr>
  </property>
  <property fmtid="{D5CDD505-2E9C-101B-9397-08002B2CF9AE}" pid="56" name="x1ye=57">
    <vt:lpwstr>xjGsm2BIRRAtp2I/TwZqpXaVzK+Wk0eQzBXmuEO/C0Y80sI1WKqRv3BqBsfvZ0Rbv3eseCDP2rHdtsQUU7Obw3UhLeXqAhp8vozC8bhkSNXHmXpU/rK5LlOFzqK08Yj7WqGk3FE0qTx0lo5UH9oJwJ+5n3ZaTyzowloErCve9izZetAx55MZEpMKwD4S7mZXGMOBBINCDBC/vx0L4iQM3msNCXyQ3GoGeAgPy4WI3QjknK9xPLIPQxIzWx3nyYo</vt:lpwstr>
  </property>
  <property fmtid="{D5CDD505-2E9C-101B-9397-08002B2CF9AE}" pid="57" name="x1ye=58">
    <vt:lpwstr>qZFVk1nVuSxLv3xpDpg6/BlNuvS8dZDOUpKYLcoklGc+duDG5xp+1YjyMSsk25muPfY+i2l7k3wl9ZMagBW20mBtQ3kIoJ6XyCtAbsKBPREu/caK4E5TP+f3HJb1n7BHYYKk021oeXjIoV9cMRVD6cMk0bvrtxemn5r/bo2fUyX0GQoir5/arWvjuHPlniZTBPs6uoLSWJ/YMnldTY2eTNMtSdaHVLSfbpwYiL248KAq0EVNAqLgVIPhkHNmOcf</vt:lpwstr>
  </property>
  <property fmtid="{D5CDD505-2E9C-101B-9397-08002B2CF9AE}" pid="58" name="x1ye=59">
    <vt:lpwstr>G80HP8/xZBEgaT82v5VPTUW1liDttEANGQitKA9ig61Ep37thgMHefvY/9okewgfulyuSDH7CPyFkNBPHJCQhsSWSALEYuPnIimTlgQ/Ai2Ma/zLu3zvq6b++OJwzTUdKyt6eVp0wb+vvf5IdjEjrsBcGSY/+KfPromD3bE+fe5PvE8OsZDZn5eItgDEveu7akji0+FqtZm5saX3e9R5h8vOrSDxMO6fUSZMXAYi1oW/ogpTWoQYrJsc9QW8w68</vt:lpwstr>
  </property>
  <property fmtid="{D5CDD505-2E9C-101B-9397-08002B2CF9AE}" pid="59" name="x1ye=6">
    <vt:lpwstr>/NDS6d4bK2d10RKXLMalzsF1Ig5C9jhXtPC7lipcpixt0Uln3bzv3ezcY4WE0GwahWtn6YdKBaE2t0w5ToSeUf8CX2sHTG0O0DtgBld/f1bDbwq6OrUFFUPuQH8rd98ga77xH69hCS9wXTiDUrHIF4r8uSItAl2vY52nF6DTXPXmAuNwczlgYFUASwRh6CWzq2/UA6sj8UJosADydHZTx43mIjTVk9F+vpxHBNapCjLl+SqK+kAmBPRKtiQFXpg</vt:lpwstr>
  </property>
  <property fmtid="{D5CDD505-2E9C-101B-9397-08002B2CF9AE}" pid="60" name="x1ye=60">
    <vt:lpwstr>/2gWmxThW4ERKY5KDD6x0e96Apz/z5XiB5nGbSiQp9FNVAMYhzyuGIiFG0O8OsbbY1yhO8WBIHtITLzhcrK+qyYkKahgJsehRBc+V7ZLTRJ82ZcYsVmry67kX2MI8uyukUSv+k+meeLPPHjpJO+YkT/TcGN13rJ4UEItOXflYsVGeoGvjrsxEo9ETTJKGyoTFeWOXfNOsDAAhDoGbj1s/UkVJaRp9mSVFryARVlpioRS9sCen1FzlJPhfQdsdL0</vt:lpwstr>
  </property>
  <property fmtid="{D5CDD505-2E9C-101B-9397-08002B2CF9AE}" pid="61" name="x1ye=61">
    <vt:lpwstr>hs6tE1oKHfKZwscMv7E+kzWt9QgU8PzXYyTgcLPgAsD02PSsAvJ1voL1W49hWkMjn5upUm/dLW6uhNTmJgLT1CtWbpn4SE5PIeCdIH3RqU77yyowNpQDIJlH+YTWrLZAf8iJW+INAhr935sMueGr3PYGBiW4+v9Sj6Y3c+Hale6k8xTilItZLtf2Zs33UP4JOIkHrdD86yrGxFX/YHCsYjdSrvV5jciBvmoPM/DmmBN8k6E0u1+LNOxdcjAho4Q</vt:lpwstr>
  </property>
  <property fmtid="{D5CDD505-2E9C-101B-9397-08002B2CF9AE}" pid="62" name="x1ye=62">
    <vt:lpwstr>TQuSIdWdeEXNqB4Md9UuSnqPk876rOYfETPlhW9YeCau8E5EG0P3aM+8acA8TQbFigoyc+s77SegsyHJTek5uSZt9ffwyX+ZM7LU3ZfoNuloOHBTyRtmI8rmq35hu/Qp9nHGPrm8RM6Qoaa7UOoe5a2IgeoDsWeh0GVDpz4ImjLNWld7tAOHneACPytHsOX+RFSZ2GPvVoOGAjDsJbLadC/6xFRxWxurAMmMEJQYlXi6fJev0Y0Rru8ae8dz4oM</vt:lpwstr>
  </property>
  <property fmtid="{D5CDD505-2E9C-101B-9397-08002B2CF9AE}" pid="63" name="x1ye=63">
    <vt:lpwstr>eE2vqzqUSI6hH2w8XGixh5zzfxS6wQq1vvHVMmOiGoR1+uVS7cqACMxVWdXDB+XL3j9h7/aZud8CAZ9eMY7di+hc4nn9ilZ8Dy3OQGEFXUjBjA/y2PU+3a8etLlkrQ/TAhCR/3eDeyK64QtfTXy43RoUUeYywPv+L0UTBLVFxJ+ssHbMtSQ0ixaugf9JvoPY7X/IDYxuAZ59XS5Lrzwgjz7Ufxmsw1Zu+NfiTxJL9HdykSwDNS5J9z/cL4/hB+5</vt:lpwstr>
  </property>
  <property fmtid="{D5CDD505-2E9C-101B-9397-08002B2CF9AE}" pid="64" name="x1ye=64">
    <vt:lpwstr>p2o4rw1DsGUNyh4Dee6jo3WjuUCilw/BjQ0xHMLOJWQ/oeUEmA4AlLXkqPhL8l0B85fOuSC1zHK0nJoKvmdXwYMp+A1gIh4yh2dXsd4wip5ZiM1xqijBw4xVLv19FRLJV5wEUXd3r0FsIfLb8W0rnHmXeUQ5bLYnnJkpQiku1UQlvVSbpF4eigMdwV0QPh8e2S2jyh/26HVe2YCPDEMQ1Hn8MWL3Lyo/+fSmCW/hNyNdCOXyqYBAmGYs1zO+fgh</vt:lpwstr>
  </property>
  <property fmtid="{D5CDD505-2E9C-101B-9397-08002B2CF9AE}" pid="65" name="x1ye=65">
    <vt:lpwstr>ztgh99MVAyNprqdx3VqNKbmrxMQn/AdIvwjW6h197/q2bsgfT7wzXyTvJlzwSJVOPFGpY9gbmH4jsGd0Dlr+B1Ak7HDSMWQqWEnBNaByicvR82Tust0xgIcWEH8VDUdmP8OE4ENgBRcTH9TFxQ/pHgADipBhy1xFhgTao/Nw1xuzqpr0EAXeolNAAHbFsm6UZpcGIfn7372vNWoSBUvPp8E5Jm3tXJGq97PqXWER8nxchsBwCGkY4Rsdh1uqbG2</vt:lpwstr>
  </property>
  <property fmtid="{D5CDD505-2E9C-101B-9397-08002B2CF9AE}" pid="66" name="x1ye=66">
    <vt:lpwstr>7AHwxeHsqiraG5ssWXvhhTbz4SWyFu+3ijhH+M+2dY7TmNdr5gdwqjAjbKOwYeKR6BxQ+1M/W+2W5Wwg/CRC/nlsDBMmd57GrsDmKdRgcYpOSh0krVL15UPGCVw02bdRvf2MEBvCJ6nldJcqUD57i4f/r/r9pf49f8HcTpShSEfudW8zv50vpeQlH+Or3roKtIz/CU7qZm0ivTNdtzxZn6S+jOa9XG2Y1JQv9VcBa71iphEH0gBrgN7gB3d2bI5</vt:lpwstr>
  </property>
  <property fmtid="{D5CDD505-2E9C-101B-9397-08002B2CF9AE}" pid="67" name="x1ye=67">
    <vt:lpwstr>uDuT3/5pyRAp/mqalXSIUN3XFv3h+BfYpf9tdKbTkCzd9pdBmQY4Ou3wZL4Z3s6yC9bQIDOJ83KqaIAgZogHlRlILYLQNQ8x4U9VE6bliUNKifhaQdgfn6xFtUKeX/UgrcNB8yjevzxrWTmFzUX+tEfylwt6lhKRS9/+Gx83iesoksBFPIakoyf1J+bLzYkjasTf/ffSSdF2ZCM24iDQSTpcbwBFrPtW1AXLjQSxwCCbtFEDQjqpscqhA8RWOUN</vt:lpwstr>
  </property>
  <property fmtid="{D5CDD505-2E9C-101B-9397-08002B2CF9AE}" pid="68" name="x1ye=68">
    <vt:lpwstr>ZeTb+dEvSQpONqXWWCV+guebxrGbsFd0e+nX4HQ1IffCHRu5Y1sAU4rGi6pHUi5HRsf3Of2aN3CzT6+ZNx7BAzyveiz+rGlK9Zrmj2sAQ2DHuCpRxabApEcg98N0lmczobQA1iMtOSKDQAFAHeCtNr3TVqyuuuxP1DeEvjtBF+oOPhrYC376YZJ1z+uL74IldpWiTh2qL5uXMPFCwmI8vteMgRIH7sOCYVHOPSJyH3458Q6vRiH04ey5PrPD39p</vt:lpwstr>
  </property>
  <property fmtid="{D5CDD505-2E9C-101B-9397-08002B2CF9AE}" pid="69" name="x1ye=69">
    <vt:lpwstr>SavFYB2oK51ELJHnkojHMp8qRp2gSeFfsVbU51CquHCmG1wsAoIddPInE8v3A2UT8gU9/UF2opWq73YGiCpqTQKSwr4vfzyBpYWVS1tQhmfs9IM1MF8OEge5QUb9WhWo6OaYQCpfFssqTJ7FZ7GRRXjOf/ujNNXSqBcGOZ2YX92mfeBbt00t4phjrMHcl9r8zhigVfhhMXxFMqeMW4a8b3mkXKlrWdioEsIvAvFXWJYcxVPlAgGbswUEB0YGYjJ</vt:lpwstr>
  </property>
  <property fmtid="{D5CDD505-2E9C-101B-9397-08002B2CF9AE}" pid="70" name="x1ye=7">
    <vt:lpwstr>AMdrvmCSql4BdNfLTKPGqrG7jgEcPz+Bl2e5tlaCEHQRXSemwDAflGry7OFFOKcra6w+RKVVCUsrN/sZztWMtfSD+jmiS4JShN+ECR7rB3vuhh1K3tRfFDOvlizNv77DfaWUOXT7+sBBo2v9mGpE/lMK+bEFUtpXGwUJ2McgXbf8DTqIq57yD9yrtw9ayQljCD3CzaEEs/2Fcb+qJCGIANJQCucYzO8QtsNMMOACoIEq4osHHzqXyWKGKn3nClr</vt:lpwstr>
  </property>
  <property fmtid="{D5CDD505-2E9C-101B-9397-08002B2CF9AE}" pid="71" name="x1ye=70">
    <vt:lpwstr>HgoOmFkgyoD8kEWZGvAGzJrKDPH33oSLDktPUzObT9gH6V4CpKhw9IQ3mU5CNnOmjeMoKV3T/PF48eFLoc21t7rl10ZOnJgHFzR/OL9d4KefX2uq6JDcdwADzvsqMNvsAdY7q1NGeWWpWjFc4UJivQ/OtPGPFMPgiy0EB0ruNqPUrG04RB+Bs4egIusci/+LCV9SLR0+We99/RBpE8dY6hxYMp8ws6ER733oBujz/ljIU/lwjwJyxxj6XQPkVhk</vt:lpwstr>
  </property>
  <property fmtid="{D5CDD505-2E9C-101B-9397-08002B2CF9AE}" pid="72" name="x1ye=71">
    <vt:lpwstr>Q3IM9kaBrAPeHr691g4C9D+qCar+5w1zehj1tCggLKLvAgYXQ0oD9XLpZm/6zSzYHIPSTTfEmPBbISE/xyV5Af+kZDlIpC3ogvYT1MumhpUfGVM7HhXM1gFeGJ6aXKIGSVeJmC1UG7/8pOVRAw8tU/ITeloyj3xOP+dGG7RbWoM9ggi15eGFylA9cPvILNcY+r0XiD6OBGLlWzhwqLfPFC2/bvG3fV7szgegBwTjWO8k8yLXJNwQ5ckI6lbsdl0</vt:lpwstr>
  </property>
  <property fmtid="{D5CDD505-2E9C-101B-9397-08002B2CF9AE}" pid="73" name="x1ye=72">
    <vt:lpwstr>kLvaj62/KAc+9QieH4sLCzl9SIK20AwkaFBoF6J8iNVMjEzsHEQPNTa6zHtNAuHWm39s4pTRlBWS9vPFNEzBoFusOnEQ/1B0mNOgA3bARb99CWbXX/BbUucwt707caOyTzdOnXbpYMY+PAADqPZOOykAJMV8PVjWD5XiquEHd33/k6NlrUay5UoMK59SZCFQJehA4w3+saIDTmiY4ypF92jAlannc7F+JC2fyVWi+RBih/qn/RRXtz8LHv8ewb8</vt:lpwstr>
  </property>
  <property fmtid="{D5CDD505-2E9C-101B-9397-08002B2CF9AE}" pid="74" name="x1ye=73">
    <vt:lpwstr>gMC0h/JQDmjSqrX5Jq9fzmrqEgkPfk8kH7Zw41H7nNU4QZtPseI2gLe1X/odljtD8fSY3uk+6OhwYQJ9MQrIKRQSdZqu6fAT7Yb+6J0W7t/IIlk4mSVNalyEXRgMxU5zCUfnBJxvpEVV4poR0E+Hcwp/z/SCjZqQW1tFHu1OycDYrRUVVuUC4qRzHJVlBw/QBc4u0wzoWeYxUOEsP9iTl6n8rq+nup8zR96/wN3wtGDB+qKWvf7qPXXbRyslVrI</vt:lpwstr>
  </property>
  <property fmtid="{D5CDD505-2E9C-101B-9397-08002B2CF9AE}" pid="75" name="x1ye=74">
    <vt:lpwstr>Mn1I345lJGA3urgDm1Uf+OX4A3FOm6sghwZJ0llXRNThKBR5i31RdVunDNsfyQdAfoBo63NsaCpyxYXLPrP9bNFg4nFIv68Z7N5sluXfU+Cia9p8odFevTlnjClLoZufnK0FXLXmRaPFtALwjX45K/+6IA3ohJhTku8d9Qw2usWPBdDWscylxbM2KTjFddxdM+QzYCSVyEW9Ip8vfX8EvF+d752qcoBa1Y/zV/O1oHIRiDZPxoqfhldfo7MSsBy</vt:lpwstr>
  </property>
  <property fmtid="{D5CDD505-2E9C-101B-9397-08002B2CF9AE}" pid="76" name="x1ye=75">
    <vt:lpwstr>r45e3m1trkYDRrAe+65VVOl93H1j/uVxs0j//zCGaDEoTzB8KLpDrBY/dKY5+f55GOekLKlY3iky2Q7XAWGJmXnUoJFzKpjUVlecJtN6eC0FWlXORTxj6XjtD3YXATwNxuE5hedBq3/AJtNLZA+wa19smvBPCThyyNBWuqPRwHSUNbHGloMz0E3zXeu65ZIqAcG8U2JTkcEX4ZqNiue1SDvUUaudK8wzN+GIMG7iOVfa5o8Y0q1VKo/BBi/Dq8I</vt:lpwstr>
  </property>
  <property fmtid="{D5CDD505-2E9C-101B-9397-08002B2CF9AE}" pid="77" name="x1ye=76">
    <vt:lpwstr>xDwmDL1KxVRwjy9OwnIEjqLJUzxXJOR4h2uk5VB5ifj+Pmksrd0+qfWSyMRd8QsfH08kMFu2cCW1aznUgS3Oe4epDICiJC+bKPE4/F8LxVmncVJuvuJl57D1eQC2zHC5Rj2C2ss3NuZhlz+vgXY4B8IURq2ZkBO+AqmJvR+0G7/EKow71aP5SjD1jwftWCDz6osg9+oYm1MuEh6tP4CUSUeprCjoLDleUJDuOfWsGNH0BZ8ZgZxcmHgIMqIruDR</vt:lpwstr>
  </property>
  <property fmtid="{D5CDD505-2E9C-101B-9397-08002B2CF9AE}" pid="78" name="x1ye=77">
    <vt:lpwstr>1LLC+ZnIvUmPryt2WLLSysbRoiuzLaRXPAc9cil4IfvL5twzD0mdDihSY7UwNyRUwkuB6IxTvGLHhHypxxLAA6UkXRuFInVir0Qbe9FKbKOQFAfQ35BtmaCbNh2mPPIHyvr/Zpcjf4zIYtGFPMXvM8MTRHs5D8kOnuCc8aH70l/arJ67j5z6+UgxMMq1MlRgwCzm68aznW6VxwFejIpkGufyPLSsxakRziD5CZR3AFvbSIVptCkAxOsPDbpBJew</vt:lpwstr>
  </property>
  <property fmtid="{D5CDD505-2E9C-101B-9397-08002B2CF9AE}" pid="79" name="x1ye=78">
    <vt:lpwstr>+zZD1tCb0RY+hIP+mQatn4s4vubTGi5ucnJm2O7wEb38ITXbZ+2QELw/KaPhOoIiN4IdZQJ9COb1CmH6MX7v+YXnKsI5TPtvbLcq/cOR7WlLFOmP2bRes0clmevEmbcfRb5GOuva/BGEsCvvQiEJWhkyd4pHJYaYmEbgbF/a2dBEub5xGShWRuYJCX04LpChj6Kd3yx4B2vkqFc6wzKFKRfx5aSUNugw7gm9RXBy2FyXdKOuM4Htkb9XzqoAzfJ</vt:lpwstr>
  </property>
  <property fmtid="{D5CDD505-2E9C-101B-9397-08002B2CF9AE}" pid="80" name="x1ye=79">
    <vt:lpwstr>pdbPCi1HGEiPZMcfbKYIiSgmgQNCL283J2XQA+2XoR1YOPLYEBbeRyidEOK4KgrPJGpnpiXJUBHMw1G6doJGbBsNaXqZ33wiqcFy2pMp1EUUaZC9nBMLm8rRXRkTllecWuuM4nQma9rDYDTh6Igo7IqW5BxH5TL5T4AH/h2jPsq/+drUmP+WDE4YgKmPXym3cSV7OwabbUWxI8mAm4EdF9h7STw+h/otuhqNCNWPbg9EQaUawUIx+8sJfWBbrl+</vt:lpwstr>
  </property>
  <property fmtid="{D5CDD505-2E9C-101B-9397-08002B2CF9AE}" pid="81" name="x1ye=8">
    <vt:lpwstr>i+8glxMNTC2YoYEt6FKybLtF0p7tIrzQKvsMVVYks75REcD3GMrlbhsPlsr6BSqC0rWPDPdtxtO2nYvXkDfh2tERE2OWCDligDjyfIak+EoYtRKDMrqj5NQ01eToNFJm3TLYYH/mjNT2SCo4NKJBEVydSxpkcrTyQYJYqlgBUNuIgiC9VO7h2GdNvbolZO/zAd0zR0Ea4ZJWt0/riHhZ5cep7DgxTt1phdCg8EVzndStD2MkIIANwwXdNUvVOpl</vt:lpwstr>
  </property>
  <property fmtid="{D5CDD505-2E9C-101B-9397-08002B2CF9AE}" pid="82" name="x1ye=80">
    <vt:lpwstr>oe2WcqiANk2Lp8N7JteUub/Qn4Lfj5zwbSGZ8EoLML5M+WMYSvlKysD8STABcoJ3h2D6x23T/LEYUJDT9LajYnSk8Dn+EpeyAw6N2GP2QPpWmkbqFaCe0u2r9V54R17FXWWR5HsstDjQUotZC7jWJT5EyhSlNnZ2Aizw3hllECiN5KWUvBiIM4vgBOsvW+PB0EU5At8EJ+wFF9rp9pQn48E89YenkHn40s6+wCNrxNIQik3uzUJDLVGTehFACGc</vt:lpwstr>
  </property>
  <property fmtid="{D5CDD505-2E9C-101B-9397-08002B2CF9AE}" pid="83" name="x1ye=81">
    <vt:lpwstr>KrGr9QV5Wq23XdMZXEplYv/S8eAzRYe2Y1Pe/8DbOHgvqF8z/NM3mzw5TFCfdoIXSqKY+1C5s8DAq2syyMJSUwR7hf85kwczICwJGyksdalqn5n5d1WErlLkuSTdCiwJ944m5zIrHGUGQ3kFyoowuF/VTyKeJZSK2uoaxc3guVPE2j3SNQFySiLABAGkQCHsAbG1a8gEymowzcVvFotcr+CWhGUf2IJBG2iUr7+ARGnRjxqoIUF9cG/I8FMBDaw</vt:lpwstr>
  </property>
  <property fmtid="{D5CDD505-2E9C-101B-9397-08002B2CF9AE}" pid="84" name="x1ye=82">
    <vt:lpwstr>RbAY+4832sE6G8YkzO2k8iIdKLJaRAy9chRJ+ozriIkC5/qks6eJ6bknsp+Vj0VvFySx9EyPwEgW2RenBSX56YdM/gkvVza4axvM5G9ekFrLvZVJnNWubrm2ln2/vIcM1NzTYBrB85IWhdytbQYw582V95wO4dcrBzQzJpvyGF+NFLRZtSVinq8NlkpZ5crYFs0qMEHHPNhXwgB0kAgDRupCWNHl6eHwL6DIV9+U6veNhc3OmfUf/4VUQ4wizm4</vt:lpwstr>
  </property>
  <property fmtid="{D5CDD505-2E9C-101B-9397-08002B2CF9AE}" pid="85" name="x1ye=83">
    <vt:lpwstr>o+dfpNWjgHrhlY/bV1Ry5wdJtAiDK87CywcHJMGIW3KbTMQdfUmTfOIf7P+qvhxA9dvU8hd+oLgWpTZmRD2kMaaKV0YJFvq3f6+T4EvKHXj22cKicpNsHH+JYcEBso+LQiYrCXIBp+b5zw2ZllXY7MgSikADyHDugGza1rlT00YmFPL53R9nfaX5Hj62Mvcyk9JFk2z8ErX/61wgpAZ9INddh8U7VXDwfR+WMQQlTzQoWrP0LUXY+xqo5mmcPP7</vt:lpwstr>
  </property>
  <property fmtid="{D5CDD505-2E9C-101B-9397-08002B2CF9AE}" pid="86" name="x1ye=84">
    <vt:lpwstr>6SqSyiVDhqLAZ0RKDwlx0UUjjHJby+S3pDdb/VdzoJsu8CR/MbefhRqGB6lf7Zelft0O1oFIMrx4cya/kG0IBb0PBfxfpI3Mz0jgIngaGfIk6NN+bvN2BmEMC0BiirOMfpqa6eIkIJRjOetk7y0NJOLpaJP8KidG4If5EN6e90PVRrsGnlZ9DH7XM5vRHVSLn8nXnGaRCDVp8baXG6LWck0HAbNq8NwK7zG6xCI0kVG55pJ1G8JSBQIQBa3jOeQ</vt:lpwstr>
  </property>
  <property fmtid="{D5CDD505-2E9C-101B-9397-08002B2CF9AE}" pid="87" name="x1ye=85">
    <vt:lpwstr>EuJAw+/un8tJB6GJ4H4wd0jnQFVtSiHBA1DvIouO5XFATDlaeB3EMb6ffSZotRcJtpRf+A6bJfL+S6f5MUKkWaYnptUcH0MQCCNo80zjbN/wBZkSE5Yn8EeOCSx7p5n8FevqktF22yBfYUTT2ANvVgzpKjPxcyt0Je0xviDtLdyopTtXS9X3gnMJxrWiOlH9Jfsm7tcYlF3FTeCQUWWTx9l257FbV96P3JQcikyWgKXJYKT0OiaB3PGyqsiOqBB</vt:lpwstr>
  </property>
  <property fmtid="{D5CDD505-2E9C-101B-9397-08002B2CF9AE}" pid="88" name="x1ye=86">
    <vt:lpwstr>U6j4qHr2BEL/uNQdHV5ZC2bbQOJin0PJaL9O3Vos8pLq9XTjAiuQwwfHj6RQeIhfYLxhOsCULarIse/to2+8lTHWhp+FMoxvh9xYr1R4Fw+cIUFb7J44cLLSduioDv4P7M1N00HE4jxwKuFnpEs3vOWkHjQ6x3kz8u+nECBaHL7nJQtxdqDgq4kHsYDCNmfYxNgjetF44keikWAUS6XKa9eXgc9tEZ4uwfVGux+KwgyQ3MNbUm75Sc6C4XLHf7t</vt:lpwstr>
  </property>
  <property fmtid="{D5CDD505-2E9C-101B-9397-08002B2CF9AE}" pid="89" name="x1ye=87">
    <vt:lpwstr>0610hhFytHyt7tIIFYn8rgfGC5mrVdfm6+1JHlBNU8UkUULMCE6bycDJClznyikiItqi+pqPM3cElmIMgvax2v3RnvvoIiv2B1v8xvmwQBUoBlKKU0G2bO8+/02wYQuBbFjJ7Eo1kCgv7eLeIdfLxOM2gnTmvXYKasXDqNVQ0gdm92/1DLLqN/P09bE0PTmy2YVJ7G6LwSSSNR8MyJ8PeN9pLNs+d1zrZwBFZkKLIp+rJHFHf2BV7R7xCABNOi+</vt:lpwstr>
  </property>
  <property fmtid="{D5CDD505-2E9C-101B-9397-08002B2CF9AE}" pid="90" name="x1ye=88">
    <vt:lpwstr>nlv08NKSjmGwnRFptcpqidaXmk1I8RZ6POKppEA4IEMWcl4TVg5QqoG91bJy8i/vJWvmxWsj4ggw58YJZKaGfYn4yw2unSDRJJysDWMGObDpsDZFymwahC3k1z4rzYOAAeh1ZFz1FoPwobgjW2S8nBsTQF3DUgfNidmfRuf+xxLXsv6AxpC7RbVcN3pahbn7hEx+ida0/MUEUxv7kuFr8VGTw05OLSyoA2UZQKcMXyGGVhUmQj7U8BNBv4nGNPQ</vt:lpwstr>
  </property>
  <property fmtid="{D5CDD505-2E9C-101B-9397-08002B2CF9AE}" pid="91" name="x1ye=89">
    <vt:lpwstr>h/thhIK82Xy78PoP4XZFnuZYKL4pjoWupV323LfAG894BpIfrdqiUvgRkK9qNBeU145Tc36LkJYMqCgkpLMNr03DyvfJ5cFoSQI6kCMvNTk8302pYfbX80IWmPsOWLHf5kZwROOc4+JvGN9fnrTWPqdSmW17wVv8DBiFG/lyOl6JFP7oT7zfmbKsMD3hMAPO+EVhpUVrRTvDrSB5AhJar+y3ncAernGmhXNZra107fAlfcgiPMWnqoPs1B56d5g</vt:lpwstr>
  </property>
  <property fmtid="{D5CDD505-2E9C-101B-9397-08002B2CF9AE}" pid="92" name="x1ye=9">
    <vt:lpwstr>xvKMCGlaQQIK2C9tqMuU4bZmos2g/g/pHaQWGEaD75IxLtVAhVZMfIBs60vTCHGJVm/MKBbT75+s0eu1jtW08bHxFfgqgqnqazwz9AFQ89kAXHFKiyY6eP4arjPOpFcqhopFbOj+WiOyiDjM9c5mnCFqw7BCWqp4hmR8F85S8VopYA/jNMw2Cn5N+G2DqQt531kvtxnshNWi13OZ4W/QdrCty/TKFrCH9hODtz2BJohCdoSe3JshZ9i5gSF6cl2</vt:lpwstr>
  </property>
  <property fmtid="{D5CDD505-2E9C-101B-9397-08002B2CF9AE}" pid="93" name="x1ye=90">
    <vt:lpwstr>0wrYsdcEssX6AslJAaOy6wiEDZHy6Rzyh+hAJuzR/bZfOd2EeIC+4hGKOEhrnuy8xfmv1Q9EVsRnyxv9AXMk0byAyU+egUmN3PhKD5ezOsjSwp83++JYJgpdaGWl4hU4gkoLjZ84Unab4Cdk+PcP3yDVJ1zQ4IknkHNxZ2STN89CdiFD541V9CBf74zaz2OggtaRSIr8I4TtM0R/SfZhTz9IuzUtQ9Yrb6YHaqIf32+OaSdsCYABYMtY3+/R/2v</vt:lpwstr>
  </property>
  <property fmtid="{D5CDD505-2E9C-101B-9397-08002B2CF9AE}" pid="94" name="x1ye=91">
    <vt:lpwstr>an0b3ZILZ4aM2golOYRzaCAQOXwt1JD4xa+1E74TxfLv1gcemaFfKA1cPA8w+w+/ujEwg76BkSLBd0QMG82hvOvXkUgFgh/9NTBf6z4Y3VtzHE/CYx6MrC/GV/KL5cQUIea6i6pq9kMSsc+3Z+yK/1mxP6B9XhOjVcMjvxzC6v9+rrCgkVf8AmRhKOIrDNJpicQhfxG3xPgiIDN1QEJRNTSVckLw98D0n6uxrRJr/t+jNr26nJd/rZ2yAQlYkxS</vt:lpwstr>
  </property>
  <property fmtid="{D5CDD505-2E9C-101B-9397-08002B2CF9AE}" pid="95" name="x1ye=92">
    <vt:lpwstr>YiIXI78RkgtVO46Co4mst9vkj0hckIr7AasyAuNL1spwiDaNXESm49HEWblcHYYkRhjiuN73bTUqE7pJHLTpaWUmbWeBuh0g3+k7tajinI2kUCeRLcbobcfGZZUAUFkuPkpoYsQBzCoMQiBxqj9IbTLwmMLkIO5yvfeQwTZfamApdVu0H4kasV+qaAJa7S/D+J0zGJP66TXLpKnYii3BZhb3rGrIiKkW5UewfHKZbd9UmLjuHLuhYEY8w1y7bEs</vt:lpwstr>
  </property>
  <property fmtid="{D5CDD505-2E9C-101B-9397-08002B2CF9AE}" pid="96" name="x1ye=93">
    <vt:lpwstr>FNakFy/vJPPGvFuy+LPS0ieJG/9bycGRleLTxALv9JUrEQXev8mDfg3UoVuOiBnnNo6OcCRe7KZgCGWVCd0ZhuRQqMz0+hFM7Gs01t0rKwRR8wPkVh9arzirfmwo3JtHwd/5TR0BLOFjcvvZ97pMDRYBrX4QSI+qCNYEl80PukIZ3IidZWpjvdiIIMlN8p8Thq3qpnNCXKPxKn0w+Ekg5HQS/q49e+tdE3tXAgIf6NdwDa3O9LHBp+8Vm/2FFTp</vt:lpwstr>
  </property>
  <property fmtid="{D5CDD505-2E9C-101B-9397-08002B2CF9AE}" pid="97" name="x1ye=94">
    <vt:lpwstr>nhdZLlRyUJAmByvDsa0KwKHEB///33P5gO5OC4XAAA</vt:lpwstr>
  </property>
</Properties>
</file>